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201" w:rsidRPr="001E36D4" w:rsidRDefault="00B069CC" w:rsidP="00875201">
      <w:pPr>
        <w:spacing w:line="360" w:lineRule="auto"/>
        <w:jc w:val="center"/>
        <w:rPr>
          <w:sz w:val="28"/>
          <w:szCs w:val="28"/>
        </w:rPr>
      </w:pPr>
      <w:r>
        <w:rPr>
          <w:noProof/>
        </w:rPr>
        <w:drawing>
          <wp:inline distT="0" distB="0" distL="0" distR="0" wp14:anchorId="0BD3E333" wp14:editId="7F9ABF08">
            <wp:extent cx="6120130" cy="8402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8402320"/>
                    </a:xfrm>
                    <a:prstGeom prst="rect">
                      <a:avLst/>
                    </a:prstGeom>
                  </pic:spPr>
                </pic:pic>
              </a:graphicData>
            </a:graphic>
          </wp:inline>
        </w:drawing>
      </w:r>
      <w:bookmarkStart w:id="0" w:name="_GoBack"/>
      <w:bookmarkEnd w:id="0"/>
    </w:p>
    <w:p w:rsidR="00875201" w:rsidRPr="001E36D4" w:rsidRDefault="00875201" w:rsidP="00875201">
      <w:pPr>
        <w:spacing w:line="360" w:lineRule="auto"/>
        <w:jc w:val="center"/>
        <w:rPr>
          <w:sz w:val="28"/>
          <w:szCs w:val="28"/>
        </w:rPr>
      </w:pPr>
    </w:p>
    <w:p w:rsidR="00875201" w:rsidRPr="001E36D4" w:rsidRDefault="00875201" w:rsidP="00875201">
      <w:pPr>
        <w:spacing w:line="360" w:lineRule="auto"/>
        <w:jc w:val="center"/>
        <w:rPr>
          <w:sz w:val="28"/>
          <w:szCs w:val="28"/>
        </w:rPr>
      </w:pPr>
    </w:p>
    <w:sdt>
      <w:sdtPr>
        <w:rPr>
          <w:rFonts w:ascii="Times New Roman" w:eastAsia="Times New Roman" w:hAnsi="Times New Roman" w:cs="Times New Roman"/>
          <w:color w:val="auto"/>
          <w:sz w:val="24"/>
          <w:szCs w:val="24"/>
        </w:rPr>
        <w:id w:val="-1553526435"/>
        <w:docPartObj>
          <w:docPartGallery w:val="Table of Contents"/>
          <w:docPartUnique/>
        </w:docPartObj>
      </w:sdtPr>
      <w:sdtEndPr>
        <w:rPr>
          <w:b/>
          <w:bCs/>
        </w:rPr>
      </w:sdtEndPr>
      <w:sdtContent>
        <w:p w:rsidR="00875201" w:rsidRDefault="00875201" w:rsidP="00875201">
          <w:pPr>
            <w:pStyle w:val="af1"/>
          </w:pPr>
          <w:r>
            <w:t>Оглавление</w:t>
          </w:r>
        </w:p>
        <w:p w:rsidR="00875201" w:rsidRPr="00741DF0" w:rsidRDefault="00875201" w:rsidP="00875201">
          <w:pPr>
            <w:pStyle w:val="12"/>
            <w:tabs>
              <w:tab w:val="left" w:pos="480"/>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003238" w:history="1">
            <w:r w:rsidRPr="00741DF0">
              <w:rPr>
                <w:rStyle w:val="af2"/>
                <w:noProof/>
              </w:rPr>
              <w:t>I.</w:t>
            </w:r>
            <w:r w:rsidRPr="00741DF0">
              <w:rPr>
                <w:rFonts w:asciiTheme="minorHAnsi" w:eastAsiaTheme="minorEastAsia" w:hAnsiTheme="minorHAnsi" w:cstheme="minorBidi"/>
                <w:noProof/>
                <w:sz w:val="22"/>
                <w:szCs w:val="22"/>
              </w:rPr>
              <w:tab/>
            </w:r>
            <w:r w:rsidRPr="00741DF0">
              <w:rPr>
                <w:rStyle w:val="af2"/>
                <w:noProof/>
              </w:rPr>
              <w:t>Содержательный раздел.</w:t>
            </w:r>
            <w:r w:rsidRPr="00741DF0">
              <w:rPr>
                <w:noProof/>
                <w:webHidden/>
              </w:rPr>
              <w:tab/>
            </w:r>
            <w:r w:rsidRPr="00741DF0">
              <w:rPr>
                <w:noProof/>
                <w:webHidden/>
              </w:rPr>
              <w:fldChar w:fldCharType="begin"/>
            </w:r>
            <w:r w:rsidRPr="00741DF0">
              <w:rPr>
                <w:noProof/>
                <w:webHidden/>
              </w:rPr>
              <w:instrText xml:space="preserve"> PAGEREF _Toc7003238 \h </w:instrText>
            </w:r>
            <w:r w:rsidRPr="00741DF0">
              <w:rPr>
                <w:noProof/>
                <w:webHidden/>
              </w:rPr>
            </w:r>
            <w:r w:rsidRPr="00741DF0">
              <w:rPr>
                <w:noProof/>
                <w:webHidden/>
              </w:rPr>
              <w:fldChar w:fldCharType="separate"/>
            </w:r>
            <w:r>
              <w:rPr>
                <w:noProof/>
                <w:webHidden/>
              </w:rPr>
              <w:t>2</w:t>
            </w:r>
            <w:r w:rsidRPr="00741DF0">
              <w:rPr>
                <w:noProof/>
                <w:webHidden/>
              </w:rPr>
              <w:fldChar w:fldCharType="end"/>
            </w:r>
          </w:hyperlink>
        </w:p>
        <w:p w:rsidR="00875201" w:rsidRPr="00741DF0" w:rsidRDefault="00B069CC" w:rsidP="00875201">
          <w:pPr>
            <w:pStyle w:val="27"/>
            <w:tabs>
              <w:tab w:val="left" w:pos="880"/>
              <w:tab w:val="right" w:leader="dot" w:pos="9628"/>
            </w:tabs>
            <w:rPr>
              <w:rFonts w:asciiTheme="minorHAnsi" w:eastAsiaTheme="minorEastAsia" w:hAnsiTheme="minorHAnsi" w:cstheme="minorBidi"/>
              <w:noProof/>
              <w:sz w:val="22"/>
              <w:szCs w:val="22"/>
            </w:rPr>
          </w:pPr>
          <w:hyperlink w:anchor="_Toc7003239" w:history="1">
            <w:r w:rsidR="00875201" w:rsidRPr="00741DF0">
              <w:rPr>
                <w:rStyle w:val="af2"/>
                <w:noProof/>
              </w:rPr>
              <w:t>1.1.</w:t>
            </w:r>
            <w:r w:rsidR="00875201" w:rsidRPr="00741DF0">
              <w:rPr>
                <w:rFonts w:asciiTheme="minorHAnsi" w:eastAsiaTheme="minorEastAsia" w:hAnsiTheme="minorHAnsi" w:cstheme="minorBidi"/>
                <w:noProof/>
                <w:sz w:val="22"/>
                <w:szCs w:val="22"/>
              </w:rPr>
              <w:tab/>
            </w:r>
            <w:r w:rsidR="00875201" w:rsidRPr="00741DF0">
              <w:rPr>
                <w:rStyle w:val="af2"/>
                <w:noProof/>
              </w:rPr>
              <w:t>Пояснительная записка.</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_Toc7003239 \h </w:instrText>
            </w:r>
            <w:r w:rsidR="00875201" w:rsidRPr="00741DF0">
              <w:rPr>
                <w:noProof/>
                <w:webHidden/>
              </w:rPr>
            </w:r>
            <w:r w:rsidR="00875201" w:rsidRPr="00741DF0">
              <w:rPr>
                <w:noProof/>
                <w:webHidden/>
              </w:rPr>
              <w:fldChar w:fldCharType="separate"/>
            </w:r>
            <w:r w:rsidR="00875201">
              <w:rPr>
                <w:noProof/>
                <w:webHidden/>
              </w:rPr>
              <w:t>2</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41" w:history="1">
            <w:r w:rsidR="00875201" w:rsidRPr="00741DF0">
              <w:rPr>
                <w:rStyle w:val="af2"/>
                <w:bCs/>
                <w:noProof/>
              </w:rPr>
              <w:t>1.2. Основные направления и ценностные основы духовно-нравственного развития и воспитания обучающихся.</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_Toc7003241 \h </w:instrText>
            </w:r>
            <w:r w:rsidR="00875201" w:rsidRPr="00741DF0">
              <w:rPr>
                <w:noProof/>
                <w:webHidden/>
              </w:rPr>
            </w:r>
            <w:r w:rsidR="00875201" w:rsidRPr="00741DF0">
              <w:rPr>
                <w:noProof/>
                <w:webHidden/>
              </w:rPr>
              <w:fldChar w:fldCharType="separate"/>
            </w:r>
            <w:r w:rsidR="00875201">
              <w:rPr>
                <w:noProof/>
                <w:webHidden/>
              </w:rPr>
              <w:t>5</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42" w:history="1">
            <w:r w:rsidR="00875201" w:rsidRPr="00741DF0">
              <w:rPr>
                <w:rStyle w:val="af2"/>
                <w:bCs/>
                <w:noProof/>
              </w:rPr>
              <w:t>1.3. Принципы и особенности организации содержания духовно-нравственного развития и воспитания обучающихся.</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_Toc7003242 \h </w:instrText>
            </w:r>
            <w:r w:rsidR="00875201" w:rsidRPr="00741DF0">
              <w:rPr>
                <w:noProof/>
                <w:webHidden/>
              </w:rPr>
            </w:r>
            <w:r w:rsidR="00875201" w:rsidRPr="00741DF0">
              <w:rPr>
                <w:noProof/>
                <w:webHidden/>
              </w:rPr>
              <w:fldChar w:fldCharType="separate"/>
            </w:r>
            <w:r w:rsidR="00875201">
              <w:rPr>
                <w:noProof/>
                <w:webHidden/>
              </w:rPr>
              <w:t>8</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43" w:history="1">
            <w:r w:rsidR="00875201" w:rsidRPr="00741DF0">
              <w:rPr>
                <w:rStyle w:val="af2"/>
                <w:noProof/>
              </w:rPr>
              <w:t>1.4.Формы психолого-педагогического просвещения родителей.</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_Toc7003243 \h </w:instrText>
            </w:r>
            <w:r w:rsidR="00875201" w:rsidRPr="00741DF0">
              <w:rPr>
                <w:noProof/>
                <w:webHidden/>
              </w:rPr>
            </w:r>
            <w:r w:rsidR="00875201" w:rsidRPr="00741DF0">
              <w:rPr>
                <w:noProof/>
                <w:webHidden/>
              </w:rPr>
              <w:fldChar w:fldCharType="separate"/>
            </w:r>
            <w:r w:rsidR="00875201">
              <w:rPr>
                <w:noProof/>
                <w:webHidden/>
              </w:rPr>
              <w:t>14</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44" w:history="1">
            <w:r w:rsidR="00875201" w:rsidRPr="00741DF0">
              <w:rPr>
                <w:rStyle w:val="af2"/>
                <w:noProof/>
              </w:rPr>
              <w:t>1.5.Взаимодействие школы с общественными организациями и объединениями</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_Toc7003244 \h </w:instrText>
            </w:r>
            <w:r w:rsidR="00875201" w:rsidRPr="00741DF0">
              <w:rPr>
                <w:noProof/>
                <w:webHidden/>
              </w:rPr>
            </w:r>
            <w:r w:rsidR="00875201" w:rsidRPr="00741DF0">
              <w:rPr>
                <w:noProof/>
                <w:webHidden/>
              </w:rPr>
              <w:fldChar w:fldCharType="separate"/>
            </w:r>
            <w:r w:rsidR="00875201">
              <w:rPr>
                <w:noProof/>
                <w:webHidden/>
              </w:rPr>
              <w:t>15</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46" w:history="1">
            <w:r w:rsidR="00875201" w:rsidRPr="00741DF0">
              <w:rPr>
                <w:rStyle w:val="af2"/>
                <w:noProof/>
              </w:rPr>
              <w:t>1.6. Планируемые результаты духовно-нравственного развития и воспитания обучающихся</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_Toc7003246 \h </w:instrText>
            </w:r>
            <w:r w:rsidR="00875201" w:rsidRPr="00741DF0">
              <w:rPr>
                <w:noProof/>
                <w:webHidden/>
              </w:rPr>
            </w:r>
            <w:r w:rsidR="00875201" w:rsidRPr="00741DF0">
              <w:rPr>
                <w:noProof/>
                <w:webHidden/>
              </w:rPr>
              <w:fldChar w:fldCharType="separate"/>
            </w:r>
            <w:r w:rsidR="00875201">
              <w:rPr>
                <w:noProof/>
                <w:webHidden/>
              </w:rPr>
              <w:t>16</w:t>
            </w:r>
            <w:r w:rsidR="00875201" w:rsidRPr="00741DF0">
              <w:rPr>
                <w:noProof/>
                <w:webHidden/>
              </w:rPr>
              <w:fldChar w:fldCharType="end"/>
            </w:r>
          </w:hyperlink>
        </w:p>
        <w:p w:rsidR="00875201" w:rsidRPr="00741DF0" w:rsidRDefault="00B069CC" w:rsidP="00875201">
          <w:pPr>
            <w:pStyle w:val="27"/>
            <w:tabs>
              <w:tab w:val="right" w:leader="dot" w:pos="9628"/>
            </w:tabs>
            <w:ind w:left="0"/>
            <w:rPr>
              <w:rFonts w:asciiTheme="minorHAnsi" w:eastAsiaTheme="minorEastAsia" w:hAnsiTheme="minorHAnsi" w:cstheme="minorBidi"/>
              <w:noProof/>
              <w:sz w:val="22"/>
              <w:szCs w:val="22"/>
            </w:rPr>
          </w:pPr>
          <w:hyperlink w:anchor="_Toc7003247" w:history="1">
            <w:r w:rsidR="00875201" w:rsidRPr="00741DF0">
              <w:rPr>
                <w:rStyle w:val="af2"/>
                <w:noProof/>
                <w:lang w:val="en-US"/>
              </w:rPr>
              <w:t>II</w:t>
            </w:r>
            <w:r w:rsidR="00875201" w:rsidRPr="00741DF0">
              <w:rPr>
                <w:rStyle w:val="af2"/>
                <w:noProof/>
              </w:rPr>
              <w:t>. Содержательный раздел.</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_Toc7003247 \h </w:instrText>
            </w:r>
            <w:r w:rsidR="00875201" w:rsidRPr="00741DF0">
              <w:rPr>
                <w:noProof/>
                <w:webHidden/>
              </w:rPr>
            </w:r>
            <w:r w:rsidR="00875201" w:rsidRPr="00741DF0">
              <w:rPr>
                <w:noProof/>
                <w:webHidden/>
              </w:rPr>
              <w:fldChar w:fldCharType="separate"/>
            </w:r>
            <w:r w:rsidR="00875201">
              <w:rPr>
                <w:noProof/>
                <w:webHidden/>
              </w:rPr>
              <w:t>19</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48" w:history="1">
            <w:r w:rsidR="00875201" w:rsidRPr="00741DF0">
              <w:rPr>
                <w:rStyle w:val="af2"/>
                <w:noProof/>
              </w:rPr>
              <w:t>2.1.Виды деятельности и  формы занятий с обучающимися.</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_Toc7003248 \h </w:instrText>
            </w:r>
            <w:r w:rsidR="00875201" w:rsidRPr="00741DF0">
              <w:rPr>
                <w:noProof/>
                <w:webHidden/>
              </w:rPr>
            </w:r>
            <w:r w:rsidR="00875201" w:rsidRPr="00741DF0">
              <w:rPr>
                <w:noProof/>
                <w:webHidden/>
              </w:rPr>
              <w:fldChar w:fldCharType="separate"/>
            </w:r>
            <w:r w:rsidR="00875201">
              <w:rPr>
                <w:noProof/>
                <w:webHidden/>
              </w:rPr>
              <w:t>19</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49" w:history="1">
            <w:r w:rsidR="00875201" w:rsidRPr="00741DF0">
              <w:rPr>
                <w:rStyle w:val="af2"/>
                <w:noProof/>
              </w:rPr>
              <w:t>2.2.Основные формы взаимодействия школы и семьи по направлениям</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_Toc7003249 \h </w:instrText>
            </w:r>
            <w:r w:rsidR="00875201" w:rsidRPr="00741DF0">
              <w:rPr>
                <w:noProof/>
                <w:webHidden/>
              </w:rPr>
            </w:r>
            <w:r w:rsidR="00875201" w:rsidRPr="00741DF0">
              <w:rPr>
                <w:noProof/>
                <w:webHidden/>
              </w:rPr>
              <w:fldChar w:fldCharType="separate"/>
            </w:r>
            <w:r w:rsidR="00875201">
              <w:rPr>
                <w:noProof/>
                <w:webHidden/>
              </w:rPr>
              <w:t>35</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50" w:history="1">
            <w:r w:rsidR="00875201" w:rsidRPr="00741DF0">
              <w:rPr>
                <w:rStyle w:val="af2"/>
                <w:noProof/>
              </w:rPr>
              <w:t>2.3.Календарно- тематическое планирование мероприятий по духовно-нравственному развитию младших школьников ГБОУ ЦО №173</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_Toc7003250 \h </w:instrText>
            </w:r>
            <w:r w:rsidR="00875201" w:rsidRPr="00741DF0">
              <w:rPr>
                <w:noProof/>
                <w:webHidden/>
              </w:rPr>
            </w:r>
            <w:r w:rsidR="00875201" w:rsidRPr="00741DF0">
              <w:rPr>
                <w:noProof/>
                <w:webHidden/>
              </w:rPr>
              <w:fldChar w:fldCharType="separate"/>
            </w:r>
            <w:r w:rsidR="00875201">
              <w:rPr>
                <w:noProof/>
                <w:webHidden/>
              </w:rPr>
              <w:t>37</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51" w:history="1">
            <w:r w:rsidR="00875201" w:rsidRPr="00741DF0">
              <w:rPr>
                <w:rStyle w:val="af2"/>
                <w:rFonts w:eastAsiaTheme="majorEastAsia"/>
                <w:noProof/>
              </w:rPr>
              <w:t>2.4.План внеурочной деятельности в ГБОУ ЦО №173</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_Toc7003251 \h </w:instrText>
            </w:r>
            <w:r w:rsidR="00875201" w:rsidRPr="00741DF0">
              <w:rPr>
                <w:noProof/>
                <w:webHidden/>
              </w:rPr>
            </w:r>
            <w:r w:rsidR="00875201" w:rsidRPr="00741DF0">
              <w:rPr>
                <w:noProof/>
                <w:webHidden/>
              </w:rPr>
              <w:fldChar w:fldCharType="separate"/>
            </w:r>
            <w:r w:rsidR="00875201">
              <w:rPr>
                <w:noProof/>
                <w:webHidden/>
              </w:rPr>
              <w:t>40</w:t>
            </w:r>
            <w:r w:rsidR="00875201" w:rsidRPr="00741DF0">
              <w:rPr>
                <w:noProof/>
                <w:webHidden/>
              </w:rPr>
              <w:fldChar w:fldCharType="end"/>
            </w:r>
          </w:hyperlink>
        </w:p>
        <w:p w:rsidR="00875201" w:rsidRPr="00741DF0" w:rsidRDefault="00B069CC" w:rsidP="00875201">
          <w:pPr>
            <w:pStyle w:val="12"/>
            <w:tabs>
              <w:tab w:val="right" w:leader="dot" w:pos="9628"/>
            </w:tabs>
            <w:rPr>
              <w:rFonts w:asciiTheme="minorHAnsi" w:eastAsiaTheme="minorEastAsia" w:hAnsiTheme="minorHAnsi" w:cstheme="minorBidi"/>
              <w:noProof/>
              <w:sz w:val="22"/>
              <w:szCs w:val="22"/>
            </w:rPr>
          </w:pPr>
          <w:hyperlink w:anchor="_Toc7003252" w:history="1">
            <w:r w:rsidR="00875201" w:rsidRPr="00741DF0">
              <w:rPr>
                <w:rStyle w:val="af2"/>
                <w:rFonts w:cstheme="majorBidi"/>
                <w:noProof/>
                <w:lang w:val="en-US"/>
              </w:rPr>
              <w:t>III</w:t>
            </w:r>
            <w:r w:rsidR="00875201" w:rsidRPr="00741DF0">
              <w:rPr>
                <w:rStyle w:val="af2"/>
                <w:rFonts w:cstheme="majorBidi"/>
                <w:noProof/>
              </w:rPr>
              <w:t>.Организационный раздел.</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_Toc7003252 \h </w:instrText>
            </w:r>
            <w:r w:rsidR="00875201" w:rsidRPr="00741DF0">
              <w:rPr>
                <w:noProof/>
                <w:webHidden/>
              </w:rPr>
            </w:r>
            <w:r w:rsidR="00875201" w:rsidRPr="00741DF0">
              <w:rPr>
                <w:noProof/>
                <w:webHidden/>
              </w:rPr>
              <w:fldChar w:fldCharType="separate"/>
            </w:r>
            <w:r w:rsidR="00875201">
              <w:rPr>
                <w:noProof/>
                <w:webHidden/>
              </w:rPr>
              <w:t>41</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53" w:history="1">
            <w:r w:rsidR="00875201" w:rsidRPr="00741DF0">
              <w:rPr>
                <w:rStyle w:val="af2"/>
                <w:rFonts w:eastAsiaTheme="majorEastAsia" w:cstheme="majorBidi"/>
                <w:bCs/>
                <w:noProof/>
              </w:rPr>
              <w:t>3.1.Управление реализацией программы.</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_Toc7003253 \h </w:instrText>
            </w:r>
            <w:r w:rsidR="00875201" w:rsidRPr="00741DF0">
              <w:rPr>
                <w:noProof/>
                <w:webHidden/>
              </w:rPr>
            </w:r>
            <w:r w:rsidR="00875201" w:rsidRPr="00741DF0">
              <w:rPr>
                <w:noProof/>
                <w:webHidden/>
              </w:rPr>
              <w:fldChar w:fldCharType="separate"/>
            </w:r>
            <w:r w:rsidR="00875201">
              <w:rPr>
                <w:noProof/>
                <w:webHidden/>
              </w:rPr>
              <w:t>41</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54" w:history="1">
            <w:r w:rsidR="00875201" w:rsidRPr="00741DF0">
              <w:rPr>
                <w:rStyle w:val="af2"/>
                <w:rFonts w:eastAsiaTheme="majorEastAsia" w:cstheme="majorBidi"/>
                <w:bCs/>
                <w:noProof/>
              </w:rPr>
              <w:t>3.2.Материально-техническое обеспечение выполнения программы.</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_Toc7003254 \h </w:instrText>
            </w:r>
            <w:r w:rsidR="00875201" w:rsidRPr="00741DF0">
              <w:rPr>
                <w:noProof/>
                <w:webHidden/>
              </w:rPr>
            </w:r>
            <w:r w:rsidR="00875201" w:rsidRPr="00741DF0">
              <w:rPr>
                <w:noProof/>
                <w:webHidden/>
              </w:rPr>
              <w:fldChar w:fldCharType="separate"/>
            </w:r>
            <w:r w:rsidR="00875201">
              <w:rPr>
                <w:noProof/>
                <w:webHidden/>
              </w:rPr>
              <w:t>41</w:t>
            </w:r>
            <w:r w:rsidR="00875201" w:rsidRPr="00741DF0">
              <w:rPr>
                <w:noProof/>
                <w:webHidden/>
              </w:rPr>
              <w:fldChar w:fldCharType="end"/>
            </w:r>
          </w:hyperlink>
        </w:p>
        <w:p w:rsidR="00875201" w:rsidRPr="00741DF0" w:rsidRDefault="00B069CC" w:rsidP="00875201">
          <w:pPr>
            <w:pStyle w:val="27"/>
            <w:tabs>
              <w:tab w:val="right" w:leader="dot" w:pos="9628"/>
            </w:tabs>
            <w:rPr>
              <w:rFonts w:asciiTheme="minorHAnsi" w:eastAsiaTheme="minorEastAsia" w:hAnsiTheme="minorHAnsi" w:cstheme="minorBidi"/>
              <w:noProof/>
              <w:sz w:val="22"/>
              <w:szCs w:val="22"/>
            </w:rPr>
          </w:pPr>
          <w:hyperlink w:anchor="_Toc7003255" w:history="1">
            <w:r w:rsidR="00875201" w:rsidRPr="00741DF0">
              <w:rPr>
                <w:rStyle w:val="af2"/>
                <w:rFonts w:eastAsiaTheme="majorEastAsia" w:cstheme="majorBidi"/>
                <w:bCs/>
                <w:noProof/>
              </w:rPr>
              <w:t>3.3.Кадровое обеспечение.</w:t>
            </w:r>
            <w:r w:rsidR="00875201" w:rsidRPr="00741DF0">
              <w:rPr>
                <w:noProof/>
                <w:webHidden/>
              </w:rPr>
              <w:tab/>
            </w:r>
            <w:r w:rsidR="00875201" w:rsidRPr="00741DF0">
              <w:rPr>
                <w:noProof/>
                <w:webHidden/>
              </w:rPr>
              <w:fldChar w:fldCharType="begin"/>
            </w:r>
            <w:r w:rsidR="00875201" w:rsidRPr="00741DF0">
              <w:rPr>
                <w:noProof/>
                <w:webHidden/>
              </w:rPr>
              <w:instrText xml:space="preserve"> PAGEREF _Toc7003255 \h </w:instrText>
            </w:r>
            <w:r w:rsidR="00875201" w:rsidRPr="00741DF0">
              <w:rPr>
                <w:noProof/>
                <w:webHidden/>
              </w:rPr>
            </w:r>
            <w:r w:rsidR="00875201" w:rsidRPr="00741DF0">
              <w:rPr>
                <w:noProof/>
                <w:webHidden/>
              </w:rPr>
              <w:fldChar w:fldCharType="separate"/>
            </w:r>
            <w:r w:rsidR="00875201">
              <w:rPr>
                <w:noProof/>
                <w:webHidden/>
              </w:rPr>
              <w:t>47</w:t>
            </w:r>
            <w:r w:rsidR="00875201" w:rsidRPr="00741DF0">
              <w:rPr>
                <w:noProof/>
                <w:webHidden/>
              </w:rPr>
              <w:fldChar w:fldCharType="end"/>
            </w:r>
          </w:hyperlink>
        </w:p>
        <w:p w:rsidR="00875201" w:rsidRDefault="00875201" w:rsidP="00875201">
          <w:r>
            <w:rPr>
              <w:b/>
              <w:bCs/>
            </w:rPr>
            <w:fldChar w:fldCharType="end"/>
          </w:r>
        </w:p>
      </w:sdtContent>
    </w:sdt>
    <w:p w:rsidR="00875201" w:rsidRPr="001E36D4" w:rsidRDefault="00875201" w:rsidP="00875201">
      <w:pPr>
        <w:spacing w:line="360" w:lineRule="auto"/>
        <w:jc w:val="center"/>
        <w:rPr>
          <w:sz w:val="28"/>
          <w:szCs w:val="28"/>
        </w:rPr>
      </w:pPr>
    </w:p>
    <w:p w:rsidR="00875201" w:rsidRPr="001E36D4" w:rsidRDefault="00875201" w:rsidP="00875201">
      <w:pPr>
        <w:spacing w:line="360" w:lineRule="auto"/>
        <w:jc w:val="center"/>
        <w:rPr>
          <w:sz w:val="28"/>
          <w:szCs w:val="28"/>
        </w:rPr>
      </w:pPr>
    </w:p>
    <w:p w:rsidR="00875201" w:rsidRPr="001E36D4" w:rsidRDefault="00875201" w:rsidP="00875201">
      <w:pPr>
        <w:spacing w:line="360" w:lineRule="auto"/>
        <w:jc w:val="center"/>
        <w:rPr>
          <w:sz w:val="28"/>
          <w:szCs w:val="28"/>
        </w:rPr>
      </w:pPr>
    </w:p>
    <w:p w:rsidR="00875201" w:rsidRPr="001E36D4" w:rsidRDefault="00875201" w:rsidP="00875201">
      <w:pPr>
        <w:spacing w:line="360" w:lineRule="auto"/>
        <w:jc w:val="center"/>
        <w:rPr>
          <w:sz w:val="28"/>
          <w:szCs w:val="28"/>
        </w:rPr>
      </w:pPr>
    </w:p>
    <w:p w:rsidR="00875201" w:rsidRPr="001E36D4" w:rsidRDefault="00875201" w:rsidP="00875201">
      <w:pPr>
        <w:spacing w:line="360" w:lineRule="auto"/>
        <w:jc w:val="center"/>
        <w:rPr>
          <w:sz w:val="28"/>
          <w:szCs w:val="28"/>
        </w:rPr>
      </w:pPr>
    </w:p>
    <w:p w:rsidR="00875201" w:rsidRPr="001E36D4" w:rsidRDefault="00875201" w:rsidP="00875201">
      <w:pPr>
        <w:spacing w:line="360" w:lineRule="auto"/>
        <w:jc w:val="center"/>
        <w:rPr>
          <w:sz w:val="28"/>
          <w:szCs w:val="28"/>
        </w:rPr>
      </w:pPr>
    </w:p>
    <w:p w:rsidR="00875201" w:rsidRPr="001E36D4" w:rsidRDefault="00875201" w:rsidP="00875201">
      <w:pPr>
        <w:spacing w:line="360" w:lineRule="auto"/>
        <w:jc w:val="center"/>
        <w:rPr>
          <w:sz w:val="28"/>
          <w:szCs w:val="28"/>
        </w:rPr>
      </w:pPr>
    </w:p>
    <w:p w:rsidR="00875201" w:rsidRPr="001E36D4" w:rsidRDefault="00875201" w:rsidP="00875201">
      <w:pPr>
        <w:spacing w:line="360" w:lineRule="auto"/>
        <w:jc w:val="center"/>
        <w:rPr>
          <w:sz w:val="28"/>
          <w:szCs w:val="28"/>
        </w:rPr>
      </w:pPr>
    </w:p>
    <w:p w:rsidR="00875201" w:rsidRPr="001E36D4" w:rsidRDefault="00875201" w:rsidP="00875201">
      <w:pPr>
        <w:spacing w:line="360" w:lineRule="auto"/>
        <w:jc w:val="center"/>
        <w:rPr>
          <w:sz w:val="28"/>
          <w:szCs w:val="28"/>
        </w:rPr>
      </w:pPr>
    </w:p>
    <w:p w:rsidR="00875201" w:rsidRDefault="00875201" w:rsidP="00875201">
      <w:pPr>
        <w:spacing w:line="360" w:lineRule="auto"/>
        <w:rPr>
          <w:sz w:val="28"/>
          <w:szCs w:val="28"/>
        </w:rPr>
      </w:pPr>
    </w:p>
    <w:p w:rsidR="00875201" w:rsidRPr="00741DF0" w:rsidRDefault="00875201" w:rsidP="00875201">
      <w:pPr>
        <w:pStyle w:val="1"/>
        <w:numPr>
          <w:ilvl w:val="0"/>
          <w:numId w:val="67"/>
        </w:numPr>
      </w:pPr>
      <w:bookmarkStart w:id="1" w:name="_Toc7003238"/>
      <w:r>
        <w:t>Содержательный раздел.</w:t>
      </w:r>
      <w:bookmarkEnd w:id="1"/>
    </w:p>
    <w:p w:rsidR="00875201" w:rsidRPr="001E36D4" w:rsidRDefault="00875201" w:rsidP="00875201">
      <w:pPr>
        <w:pStyle w:val="20"/>
        <w:numPr>
          <w:ilvl w:val="1"/>
          <w:numId w:val="25"/>
        </w:numPr>
      </w:pPr>
      <w:bookmarkStart w:id="2" w:name="_Toc7003239"/>
      <w:r w:rsidRPr="001E36D4">
        <w:t>Пояснительная записка.</w:t>
      </w:r>
      <w:bookmarkEnd w:id="2"/>
    </w:p>
    <w:p w:rsidR="00875201" w:rsidRPr="001E36D4" w:rsidRDefault="00875201" w:rsidP="00875201">
      <w:pPr>
        <w:pStyle w:val="ab"/>
        <w:spacing w:after="0" w:line="360" w:lineRule="auto"/>
        <w:ind w:firstLine="0"/>
        <w:jc w:val="both"/>
        <w:rPr>
          <w:rStyle w:val="a5"/>
          <w:i w:val="0"/>
          <w:iCs w:val="0"/>
          <w:szCs w:val="28"/>
        </w:rPr>
      </w:pPr>
      <w:r w:rsidRPr="001E36D4">
        <w:rPr>
          <w:sz w:val="28"/>
          <w:szCs w:val="28"/>
        </w:rPr>
        <w:lastRenderedPageBreak/>
        <w:t xml:space="preserve">Вопрос духовно-нравственного воспитания детей является одной из ключевых проблем, стоящих перед каждым родителем, обществом и государством в целом. Современный ребенок находится в беспредельном информационном и огромном социальном пространстве, не имеющем четких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 Современный ребенок живет иллюзией свободы. Снятие многих ограничений и запретов в виртуальных, информационных средах сопровождается падением доверия к ребенку со стороны взрослых. Растущий человек не выводится, как это было еще несколько десятилетий назад, за пределы детских дел и забот, не включается в посильное для него решение реальных проблем семьи, местного сообщества, государства. Изоляция детей от проблем, которыми живут взрослые, искажает их социализацию, нарушает процессы их взросления. Значительно снизилась ценность других людей и участия в их жизни, на первый план вышло переживание и позиционирование себя, вследствие чего в обществе распространяется эгоизм, происходит размывание гражданственности, социальной солидарности и трудолюбия. Учащиеся начальной школы требуют особого педагогического внимания. С поступлением в школу у ребенка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ребенка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и свойств личности младшего школьника оказывают принципиально новые условия жизнедеятельности современного ребенка, которые требуют учета при формировании подходов к организации духовно-нравственного развития и </w:t>
      </w:r>
      <w:r w:rsidRPr="001E36D4">
        <w:rPr>
          <w:sz w:val="28"/>
          <w:szCs w:val="28"/>
        </w:rPr>
        <w:lastRenderedPageBreak/>
        <w:t xml:space="preserve">воспитания обучающихся. Общеобразовательная школа призвана активно противодействовать этим негативным тенденциям. В реализации данной задачи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ребенка: урочную, внеурочную, внешкольную, семейную, общественно полезную, трудовую, эстетическую, социально коммуникативную и другие, - на основе базовых национальных ценностей, традиционных моральных норм, духовных традиций. В представлениях детей о главных человеческих ценностях духовные ценности вытесняются материальными, и соответственно, среди желаний детей преобладают узколичные, «продовольственно-вещевые» по характеру. В нравственном воспитании учащихся начальных классах весьма актуальным является формирование гуманных отношений между детьми, воспитание у них действенных нравственных чувств. 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её чёткую организацию, намечает перспективы работы, способствует реализации определённой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 Воспитание должно способствовать развитию и становлению личности ребенка, всех её духовных и физических сил и способностей; вести каждого ребенка к новому мироощущению, мировоззрению, основанному на признании общечеловеческих ценностей в качестве приоритетных в жизни. </w:t>
      </w:r>
    </w:p>
    <w:p w:rsidR="00875201" w:rsidRPr="001E36D4" w:rsidRDefault="00875201" w:rsidP="00875201">
      <w:pPr>
        <w:pStyle w:val="3"/>
        <w:spacing w:before="0" w:after="0" w:line="360" w:lineRule="auto"/>
        <w:jc w:val="both"/>
        <w:rPr>
          <w:rFonts w:ascii="Times New Roman" w:hAnsi="Times New Roman" w:cs="Times New Roman"/>
          <w:iCs/>
          <w:sz w:val="28"/>
          <w:szCs w:val="28"/>
          <w:u w:val="single"/>
        </w:rPr>
      </w:pPr>
      <w:bookmarkStart w:id="3" w:name="_Toc7002936"/>
      <w:bookmarkStart w:id="4" w:name="_Toc7003130"/>
      <w:bookmarkStart w:id="5" w:name="_Toc7003240"/>
      <w:r w:rsidRPr="001E36D4">
        <w:rPr>
          <w:rFonts w:ascii="Times New Roman" w:hAnsi="Times New Roman" w:cs="Times New Roman"/>
          <w:b w:val="0"/>
          <w:sz w:val="28"/>
          <w:szCs w:val="28"/>
        </w:rPr>
        <w:lastRenderedPageBreak/>
        <w:t>Нормативно-правовой и документальной основой Программы духовно-нравственного развития и воспитания обучающихся на ступени начального общего образования являются:</w:t>
      </w:r>
      <w:bookmarkEnd w:id="3"/>
      <w:bookmarkEnd w:id="4"/>
      <w:bookmarkEnd w:id="5"/>
    </w:p>
    <w:p w:rsidR="00875201" w:rsidRPr="001E36D4" w:rsidRDefault="00875201" w:rsidP="00875201">
      <w:pPr>
        <w:pStyle w:val="2"/>
        <w:numPr>
          <w:ilvl w:val="0"/>
          <w:numId w:val="21"/>
        </w:numPr>
        <w:spacing w:line="360" w:lineRule="auto"/>
        <w:jc w:val="both"/>
        <w:rPr>
          <w:sz w:val="28"/>
          <w:szCs w:val="28"/>
        </w:rPr>
      </w:pPr>
      <w:r w:rsidRPr="001E36D4">
        <w:rPr>
          <w:sz w:val="28"/>
          <w:szCs w:val="28"/>
        </w:rPr>
        <w:t>Закон РФ «Об образовании»</w:t>
      </w:r>
    </w:p>
    <w:p w:rsidR="00875201" w:rsidRPr="001E36D4" w:rsidRDefault="00875201" w:rsidP="00875201">
      <w:pPr>
        <w:pStyle w:val="2"/>
        <w:numPr>
          <w:ilvl w:val="0"/>
          <w:numId w:val="21"/>
        </w:numPr>
        <w:spacing w:line="360" w:lineRule="auto"/>
        <w:jc w:val="both"/>
        <w:rPr>
          <w:sz w:val="28"/>
          <w:szCs w:val="28"/>
        </w:rPr>
      </w:pPr>
      <w:r w:rsidRPr="001E36D4">
        <w:rPr>
          <w:sz w:val="28"/>
          <w:szCs w:val="28"/>
        </w:rPr>
        <w:t xml:space="preserve">Конституция Российской федерации </w:t>
      </w:r>
    </w:p>
    <w:p w:rsidR="00875201" w:rsidRPr="001E36D4" w:rsidRDefault="00875201" w:rsidP="00875201">
      <w:pPr>
        <w:pStyle w:val="2"/>
        <w:numPr>
          <w:ilvl w:val="0"/>
          <w:numId w:val="21"/>
        </w:numPr>
        <w:spacing w:line="360" w:lineRule="auto"/>
        <w:jc w:val="both"/>
        <w:rPr>
          <w:sz w:val="28"/>
          <w:szCs w:val="28"/>
        </w:rPr>
      </w:pPr>
      <w:r w:rsidRPr="001E36D4">
        <w:rPr>
          <w:sz w:val="28"/>
          <w:szCs w:val="28"/>
        </w:rPr>
        <w:t xml:space="preserve">Закон об основных гарантиях прав ребёнка </w:t>
      </w:r>
    </w:p>
    <w:p w:rsidR="00875201" w:rsidRPr="001E36D4" w:rsidRDefault="00875201" w:rsidP="00875201">
      <w:pPr>
        <w:pStyle w:val="2"/>
        <w:numPr>
          <w:ilvl w:val="0"/>
          <w:numId w:val="21"/>
        </w:numPr>
        <w:spacing w:line="360" w:lineRule="auto"/>
        <w:jc w:val="both"/>
        <w:rPr>
          <w:sz w:val="28"/>
          <w:szCs w:val="28"/>
        </w:rPr>
      </w:pPr>
      <w:r w:rsidRPr="001E36D4">
        <w:rPr>
          <w:sz w:val="28"/>
          <w:szCs w:val="28"/>
        </w:rPr>
        <w:t>Стандарты второго поколения</w:t>
      </w:r>
    </w:p>
    <w:p w:rsidR="00875201" w:rsidRPr="001E36D4" w:rsidRDefault="00875201" w:rsidP="00875201">
      <w:pPr>
        <w:pStyle w:val="2"/>
        <w:numPr>
          <w:ilvl w:val="0"/>
          <w:numId w:val="21"/>
        </w:numPr>
        <w:spacing w:line="360" w:lineRule="auto"/>
        <w:jc w:val="both"/>
        <w:rPr>
          <w:sz w:val="28"/>
          <w:szCs w:val="28"/>
        </w:rPr>
      </w:pPr>
      <w:r w:rsidRPr="001E36D4">
        <w:rPr>
          <w:sz w:val="28"/>
          <w:szCs w:val="28"/>
        </w:rPr>
        <w:t xml:space="preserve">Декларация прав и свобод человека </w:t>
      </w:r>
    </w:p>
    <w:p w:rsidR="00875201" w:rsidRPr="001E36D4" w:rsidRDefault="00875201" w:rsidP="00875201">
      <w:pPr>
        <w:pStyle w:val="2"/>
        <w:numPr>
          <w:ilvl w:val="0"/>
          <w:numId w:val="21"/>
        </w:numPr>
        <w:spacing w:line="360" w:lineRule="auto"/>
        <w:jc w:val="both"/>
        <w:rPr>
          <w:sz w:val="28"/>
          <w:szCs w:val="28"/>
        </w:rPr>
      </w:pPr>
      <w:r w:rsidRPr="001E36D4">
        <w:rPr>
          <w:sz w:val="28"/>
          <w:szCs w:val="28"/>
        </w:rPr>
        <w:t xml:space="preserve">Конвенция о правах ребёнка </w:t>
      </w:r>
    </w:p>
    <w:p w:rsidR="00875201" w:rsidRPr="001E36D4" w:rsidRDefault="00875201" w:rsidP="00875201">
      <w:pPr>
        <w:pStyle w:val="2"/>
        <w:numPr>
          <w:ilvl w:val="0"/>
          <w:numId w:val="21"/>
        </w:numPr>
        <w:spacing w:line="360" w:lineRule="auto"/>
        <w:jc w:val="both"/>
        <w:rPr>
          <w:sz w:val="28"/>
          <w:szCs w:val="28"/>
        </w:rPr>
      </w:pPr>
      <w:r w:rsidRPr="001E36D4">
        <w:rPr>
          <w:sz w:val="28"/>
          <w:szCs w:val="28"/>
        </w:rPr>
        <w:t>Концепция духовно-нравственного развития и воспитания личности гражданина России</w:t>
      </w:r>
    </w:p>
    <w:p w:rsidR="00875201" w:rsidRPr="001E36D4" w:rsidRDefault="00875201" w:rsidP="00875201">
      <w:pPr>
        <w:pStyle w:val="2"/>
        <w:numPr>
          <w:ilvl w:val="0"/>
          <w:numId w:val="21"/>
        </w:numPr>
        <w:spacing w:line="360" w:lineRule="auto"/>
        <w:jc w:val="both"/>
        <w:rPr>
          <w:sz w:val="28"/>
          <w:szCs w:val="28"/>
        </w:rPr>
      </w:pPr>
      <w:r w:rsidRPr="001E36D4">
        <w:rPr>
          <w:sz w:val="28"/>
          <w:szCs w:val="28"/>
        </w:rPr>
        <w:t>Устав школы</w:t>
      </w:r>
    </w:p>
    <w:p w:rsidR="00875201" w:rsidRPr="001E36D4" w:rsidRDefault="00875201" w:rsidP="00875201">
      <w:pPr>
        <w:pStyle w:val="a8"/>
        <w:tabs>
          <w:tab w:val="left" w:pos="2705"/>
        </w:tabs>
        <w:spacing w:after="0" w:line="360" w:lineRule="auto"/>
        <w:jc w:val="both"/>
        <w:rPr>
          <w:sz w:val="28"/>
          <w:szCs w:val="28"/>
        </w:rPr>
      </w:pPr>
      <w:r w:rsidRPr="001E36D4">
        <w:rPr>
          <w:sz w:val="28"/>
          <w:szCs w:val="28"/>
        </w:rPr>
        <w:t>Цель программы: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w:t>
      </w:r>
    </w:p>
    <w:p w:rsidR="00875201" w:rsidRPr="001E36D4" w:rsidRDefault="00875201" w:rsidP="00875201">
      <w:pPr>
        <w:pStyle w:val="a8"/>
        <w:spacing w:after="0" w:line="360" w:lineRule="auto"/>
        <w:jc w:val="both"/>
        <w:rPr>
          <w:sz w:val="28"/>
          <w:szCs w:val="28"/>
        </w:rPr>
      </w:pPr>
      <w:r w:rsidRPr="001E36D4">
        <w:rPr>
          <w:sz w:val="28"/>
          <w:szCs w:val="28"/>
        </w:rPr>
        <w:t xml:space="preserve">Основные задачи программы: </w:t>
      </w:r>
    </w:p>
    <w:p w:rsidR="00875201" w:rsidRPr="001E36D4" w:rsidRDefault="00875201" w:rsidP="00875201">
      <w:pPr>
        <w:pStyle w:val="2"/>
        <w:numPr>
          <w:ilvl w:val="0"/>
          <w:numId w:val="24"/>
        </w:numPr>
        <w:spacing w:line="360" w:lineRule="auto"/>
        <w:jc w:val="both"/>
        <w:rPr>
          <w:sz w:val="28"/>
          <w:szCs w:val="28"/>
        </w:rPr>
      </w:pPr>
      <w:r w:rsidRPr="001E36D4">
        <w:rPr>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875201" w:rsidRPr="001E36D4" w:rsidRDefault="00875201" w:rsidP="00875201">
      <w:pPr>
        <w:pStyle w:val="2"/>
        <w:numPr>
          <w:ilvl w:val="0"/>
          <w:numId w:val="24"/>
        </w:numPr>
        <w:spacing w:line="360" w:lineRule="auto"/>
        <w:jc w:val="both"/>
        <w:rPr>
          <w:sz w:val="28"/>
          <w:szCs w:val="28"/>
        </w:rPr>
      </w:pPr>
      <w:r w:rsidRPr="001E36D4">
        <w:rPr>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w:t>
      </w:r>
    </w:p>
    <w:p w:rsidR="00875201" w:rsidRPr="001E36D4" w:rsidRDefault="00875201" w:rsidP="00875201">
      <w:pPr>
        <w:pStyle w:val="2"/>
        <w:numPr>
          <w:ilvl w:val="0"/>
          <w:numId w:val="24"/>
        </w:numPr>
        <w:spacing w:line="360" w:lineRule="auto"/>
        <w:jc w:val="both"/>
        <w:rPr>
          <w:sz w:val="28"/>
          <w:szCs w:val="28"/>
        </w:rPr>
      </w:pPr>
      <w:r w:rsidRPr="001E36D4">
        <w:rPr>
          <w:sz w:val="28"/>
          <w:szCs w:val="28"/>
        </w:rPr>
        <w:t>укрепление позитивной нравственной самооценки, самоуважения и жизненного оптимизма;</w:t>
      </w:r>
    </w:p>
    <w:p w:rsidR="00875201" w:rsidRPr="001E36D4" w:rsidRDefault="00875201" w:rsidP="00875201">
      <w:pPr>
        <w:pStyle w:val="2"/>
        <w:numPr>
          <w:ilvl w:val="0"/>
          <w:numId w:val="24"/>
        </w:numPr>
        <w:spacing w:line="360" w:lineRule="auto"/>
        <w:jc w:val="both"/>
        <w:rPr>
          <w:sz w:val="28"/>
          <w:szCs w:val="28"/>
        </w:rPr>
      </w:pPr>
      <w:r w:rsidRPr="001E36D4">
        <w:rPr>
          <w:sz w:val="28"/>
          <w:szCs w:val="28"/>
        </w:rPr>
        <w:t>принятие обучающимся базовых национальных ценностей, национальных и этнических духовных традиций;</w:t>
      </w:r>
    </w:p>
    <w:p w:rsidR="00875201" w:rsidRPr="001E36D4" w:rsidRDefault="00875201" w:rsidP="00875201">
      <w:pPr>
        <w:pStyle w:val="2"/>
        <w:numPr>
          <w:ilvl w:val="0"/>
          <w:numId w:val="24"/>
        </w:numPr>
        <w:spacing w:line="360" w:lineRule="auto"/>
        <w:jc w:val="both"/>
        <w:rPr>
          <w:sz w:val="28"/>
          <w:szCs w:val="28"/>
        </w:rPr>
      </w:pPr>
      <w:r w:rsidRPr="001E36D4">
        <w:rPr>
          <w:sz w:val="28"/>
          <w:szCs w:val="28"/>
        </w:rPr>
        <w:t>формирование эстетических потребностей, ценностей и чувств;</w:t>
      </w:r>
    </w:p>
    <w:p w:rsidR="00875201" w:rsidRPr="001E36D4" w:rsidRDefault="00875201" w:rsidP="00875201">
      <w:pPr>
        <w:pStyle w:val="2"/>
        <w:numPr>
          <w:ilvl w:val="0"/>
          <w:numId w:val="24"/>
        </w:numPr>
        <w:spacing w:line="360" w:lineRule="auto"/>
        <w:jc w:val="both"/>
        <w:rPr>
          <w:sz w:val="28"/>
          <w:szCs w:val="28"/>
        </w:rPr>
      </w:pPr>
      <w:r w:rsidRPr="001E36D4">
        <w:rPr>
          <w:sz w:val="28"/>
          <w:szCs w:val="28"/>
        </w:rPr>
        <w:t xml:space="preserve">формирование основ российской гражданской идентичности; </w:t>
      </w:r>
    </w:p>
    <w:p w:rsidR="00875201" w:rsidRPr="001E36D4" w:rsidRDefault="00875201" w:rsidP="00875201">
      <w:pPr>
        <w:pStyle w:val="2"/>
        <w:numPr>
          <w:ilvl w:val="0"/>
          <w:numId w:val="24"/>
        </w:numPr>
        <w:spacing w:line="360" w:lineRule="auto"/>
        <w:jc w:val="both"/>
        <w:rPr>
          <w:sz w:val="28"/>
          <w:szCs w:val="28"/>
        </w:rPr>
      </w:pPr>
      <w:r w:rsidRPr="001E36D4">
        <w:rPr>
          <w:sz w:val="28"/>
          <w:szCs w:val="28"/>
        </w:rPr>
        <w:lastRenderedPageBreak/>
        <w:t xml:space="preserve">пробуждение веры в Россию, чувства личной ответственности за Отечество; </w:t>
      </w:r>
    </w:p>
    <w:p w:rsidR="00875201" w:rsidRPr="001E36D4" w:rsidRDefault="00875201" w:rsidP="00875201">
      <w:pPr>
        <w:pStyle w:val="2"/>
        <w:numPr>
          <w:ilvl w:val="0"/>
          <w:numId w:val="24"/>
        </w:numPr>
        <w:spacing w:line="360" w:lineRule="auto"/>
        <w:jc w:val="both"/>
        <w:rPr>
          <w:sz w:val="28"/>
          <w:szCs w:val="28"/>
        </w:rPr>
      </w:pPr>
      <w:r w:rsidRPr="001E36D4">
        <w:rPr>
          <w:sz w:val="28"/>
          <w:szCs w:val="28"/>
        </w:rPr>
        <w:t>формирование патриотизма и гражданской солидарности;</w:t>
      </w:r>
    </w:p>
    <w:p w:rsidR="00875201" w:rsidRPr="001E36D4" w:rsidRDefault="00875201" w:rsidP="00875201">
      <w:pPr>
        <w:pStyle w:val="2"/>
        <w:numPr>
          <w:ilvl w:val="0"/>
          <w:numId w:val="24"/>
        </w:numPr>
        <w:spacing w:line="360" w:lineRule="auto"/>
        <w:jc w:val="both"/>
        <w:rPr>
          <w:sz w:val="28"/>
          <w:szCs w:val="28"/>
        </w:rPr>
      </w:pPr>
      <w:r w:rsidRPr="001E36D4">
        <w:rPr>
          <w:sz w:val="28"/>
          <w:szCs w:val="28"/>
        </w:rPr>
        <w:t>формирование отношения к семье как к основе российского общества;</w:t>
      </w:r>
    </w:p>
    <w:p w:rsidR="00875201" w:rsidRDefault="00875201" w:rsidP="00875201">
      <w:pPr>
        <w:pStyle w:val="2"/>
        <w:numPr>
          <w:ilvl w:val="0"/>
          <w:numId w:val="24"/>
        </w:numPr>
        <w:spacing w:line="360" w:lineRule="auto"/>
        <w:jc w:val="both"/>
        <w:rPr>
          <w:sz w:val="28"/>
          <w:szCs w:val="28"/>
        </w:rPr>
      </w:pPr>
      <w:r w:rsidRPr="001E36D4">
        <w:rPr>
          <w:sz w:val="28"/>
          <w:szCs w:val="28"/>
        </w:rPr>
        <w:t>формирование уважительного отношения к родителям, осознанного, заботливого отношения к старшим и младшим.</w:t>
      </w:r>
    </w:p>
    <w:p w:rsidR="00875201" w:rsidRPr="00987ED3" w:rsidRDefault="00875201" w:rsidP="00875201">
      <w:pPr>
        <w:shd w:val="clear" w:color="auto" w:fill="FFFFFF"/>
        <w:spacing w:before="100" w:beforeAutospacing="1" w:after="100" w:afterAutospacing="1" w:line="360" w:lineRule="auto"/>
        <w:contextualSpacing/>
        <w:outlineLvl w:val="1"/>
        <w:rPr>
          <w:b/>
          <w:bCs/>
          <w:sz w:val="28"/>
          <w:szCs w:val="28"/>
        </w:rPr>
      </w:pPr>
      <w:bookmarkStart w:id="6" w:name="_Toc6827655"/>
      <w:bookmarkStart w:id="7" w:name="_Toc7003241"/>
      <w:r w:rsidRPr="00987ED3">
        <w:rPr>
          <w:b/>
          <w:bCs/>
          <w:sz w:val="28"/>
          <w:szCs w:val="28"/>
        </w:rPr>
        <w:t>1.2. Основные направления и ценностные основы духовно-нравственного развития и воспитания обучающихся.</w:t>
      </w:r>
      <w:bookmarkEnd w:id="6"/>
      <w:bookmarkEnd w:id="7"/>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Каждое из направлений духовно-нравственного развития и воспитания обучающихся основано на определенной системе базовых национальных ценностей и должно обеспечивать усвоение их обучающимися.</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Организация духовно-нравственного развития и воспитания обучающихся осуществляется по следующим направлениям:</w:t>
      </w:r>
    </w:p>
    <w:p w:rsidR="00875201" w:rsidRPr="00987ED3" w:rsidRDefault="00875201" w:rsidP="00875201">
      <w:pPr>
        <w:numPr>
          <w:ilvl w:val="0"/>
          <w:numId w:val="64"/>
        </w:numPr>
        <w:shd w:val="clear" w:color="auto" w:fill="FFFFFF"/>
        <w:spacing w:before="75" w:after="75" w:line="360" w:lineRule="auto"/>
        <w:contextualSpacing/>
        <w:rPr>
          <w:sz w:val="28"/>
          <w:szCs w:val="28"/>
        </w:rPr>
      </w:pPr>
      <w:r w:rsidRPr="00987ED3">
        <w:rPr>
          <w:sz w:val="28"/>
          <w:szCs w:val="28"/>
        </w:rPr>
        <w:t>Воспитание гражданственности, патриотизма, уважения к правам, свободам и обязанностям человека.</w:t>
      </w:r>
      <w:r w:rsidRPr="00987ED3">
        <w:rPr>
          <w:sz w:val="28"/>
          <w:szCs w:val="28"/>
        </w:rPr>
        <w:b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75201" w:rsidRPr="00987ED3" w:rsidRDefault="00875201" w:rsidP="00875201">
      <w:pPr>
        <w:numPr>
          <w:ilvl w:val="0"/>
          <w:numId w:val="64"/>
        </w:numPr>
        <w:shd w:val="clear" w:color="auto" w:fill="FFFFFF"/>
        <w:spacing w:before="75" w:after="75" w:line="360" w:lineRule="auto"/>
        <w:contextualSpacing/>
        <w:rPr>
          <w:sz w:val="28"/>
          <w:szCs w:val="28"/>
        </w:rPr>
      </w:pPr>
      <w:r w:rsidRPr="00987ED3">
        <w:rPr>
          <w:sz w:val="28"/>
          <w:szCs w:val="28"/>
        </w:rPr>
        <w:t>Воспитание нравственных чувств и этического сознания.</w:t>
      </w:r>
      <w:r w:rsidRPr="00987ED3">
        <w:rPr>
          <w:sz w:val="28"/>
          <w:szCs w:val="28"/>
        </w:rPr>
        <w:br/>
        <w:t xml:space="preserve">Ценности: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w:t>
      </w:r>
      <w:r w:rsidRPr="00987ED3">
        <w:rPr>
          <w:sz w:val="28"/>
          <w:szCs w:val="28"/>
        </w:rPr>
        <w:lastRenderedPageBreak/>
        <w:t>младших; свобода совести и вероисповедания; толерантность, представление о вере, духовной культуре и светской этике.</w:t>
      </w:r>
    </w:p>
    <w:p w:rsidR="00875201" w:rsidRPr="00987ED3" w:rsidRDefault="00875201" w:rsidP="00875201">
      <w:pPr>
        <w:numPr>
          <w:ilvl w:val="0"/>
          <w:numId w:val="64"/>
        </w:numPr>
        <w:shd w:val="clear" w:color="auto" w:fill="FFFFFF"/>
        <w:spacing w:before="75" w:after="75" w:line="360" w:lineRule="auto"/>
        <w:contextualSpacing/>
        <w:rPr>
          <w:sz w:val="28"/>
          <w:szCs w:val="28"/>
        </w:rPr>
      </w:pPr>
      <w:r w:rsidRPr="00987ED3">
        <w:rPr>
          <w:sz w:val="28"/>
          <w:szCs w:val="28"/>
        </w:rPr>
        <w:t>Воспитание трудолюбия, творческого отношения к учению, труду, жизни.</w:t>
      </w:r>
      <w:r w:rsidRPr="00987ED3">
        <w:rPr>
          <w:sz w:val="28"/>
          <w:szCs w:val="28"/>
        </w:rPr>
        <w:br/>
        <w:t>Ценности: уважение к труду; творчество и созидание; стремление к познанию и истине; целеустремленность и настойчивость; бережливость; трудолюбие.</w:t>
      </w:r>
    </w:p>
    <w:p w:rsidR="00875201" w:rsidRPr="00987ED3" w:rsidRDefault="00875201" w:rsidP="00875201">
      <w:pPr>
        <w:numPr>
          <w:ilvl w:val="0"/>
          <w:numId w:val="64"/>
        </w:numPr>
        <w:shd w:val="clear" w:color="auto" w:fill="FFFFFF"/>
        <w:spacing w:before="75" w:after="75" w:line="360" w:lineRule="auto"/>
        <w:contextualSpacing/>
        <w:rPr>
          <w:sz w:val="28"/>
          <w:szCs w:val="28"/>
        </w:rPr>
      </w:pPr>
      <w:r w:rsidRPr="00987ED3">
        <w:rPr>
          <w:sz w:val="28"/>
          <w:szCs w:val="28"/>
        </w:rPr>
        <w:t>Воспитание ценностного отношения к природе, окружающей среде (экологическое воспитание).</w:t>
      </w:r>
      <w:r w:rsidRPr="00987ED3">
        <w:rPr>
          <w:sz w:val="28"/>
          <w:szCs w:val="28"/>
        </w:rPr>
        <w:br/>
        <w:t>Ценности: родная земля; заповедная природа; планета Земля; экологическое сознание.</w:t>
      </w:r>
    </w:p>
    <w:p w:rsidR="00875201" w:rsidRPr="00987ED3" w:rsidRDefault="00875201" w:rsidP="00875201">
      <w:pPr>
        <w:numPr>
          <w:ilvl w:val="0"/>
          <w:numId w:val="64"/>
        </w:numPr>
        <w:shd w:val="clear" w:color="auto" w:fill="FFFFFF"/>
        <w:spacing w:before="75" w:after="75" w:line="360" w:lineRule="auto"/>
        <w:contextualSpacing/>
        <w:rPr>
          <w:sz w:val="28"/>
          <w:szCs w:val="28"/>
        </w:rPr>
      </w:pPr>
      <w:r w:rsidRPr="00987ED3">
        <w:rPr>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енности: красота; гармония; духовный мир человека; эстетическое развитие, самовыражение в творчестве и искусстве.</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lastRenderedPageBreak/>
        <w:t>Каждое из направлений духовно-нравственного развития и воспитания обучающихся основано на определенной системе базовых национальных ценностей и должно обеспечивать усвоение их обучающимися.</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Организация духовно-нравственного развития и воспитания обучающихся осуществляется по следующим направлениям:</w:t>
      </w:r>
    </w:p>
    <w:p w:rsidR="00875201" w:rsidRPr="00987ED3" w:rsidRDefault="00875201" w:rsidP="00875201">
      <w:pPr>
        <w:numPr>
          <w:ilvl w:val="0"/>
          <w:numId w:val="65"/>
        </w:numPr>
        <w:shd w:val="clear" w:color="auto" w:fill="FFFFFF"/>
        <w:spacing w:before="75" w:after="75" w:line="360" w:lineRule="auto"/>
        <w:contextualSpacing/>
        <w:rPr>
          <w:sz w:val="28"/>
          <w:szCs w:val="28"/>
        </w:rPr>
      </w:pPr>
      <w:r w:rsidRPr="00987ED3">
        <w:rPr>
          <w:sz w:val="28"/>
          <w:szCs w:val="28"/>
        </w:rPr>
        <w:t>Воспитание гражданственности, патриотизма, уважения к правам, свободам и обязанностям человека.</w:t>
      </w:r>
      <w:r w:rsidRPr="00987ED3">
        <w:rPr>
          <w:sz w:val="28"/>
          <w:szCs w:val="28"/>
        </w:rPr>
        <w:b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75201" w:rsidRPr="00987ED3" w:rsidRDefault="00875201" w:rsidP="00875201">
      <w:pPr>
        <w:numPr>
          <w:ilvl w:val="0"/>
          <w:numId w:val="65"/>
        </w:numPr>
        <w:shd w:val="clear" w:color="auto" w:fill="FFFFFF"/>
        <w:spacing w:before="75" w:after="75" w:line="360" w:lineRule="auto"/>
        <w:contextualSpacing/>
        <w:rPr>
          <w:sz w:val="28"/>
          <w:szCs w:val="28"/>
        </w:rPr>
      </w:pPr>
      <w:r w:rsidRPr="00987ED3">
        <w:rPr>
          <w:sz w:val="28"/>
          <w:szCs w:val="28"/>
        </w:rPr>
        <w:t>Воспитание нравственных чувств и этического сознания.</w:t>
      </w:r>
      <w:r w:rsidRPr="00987ED3">
        <w:rPr>
          <w:sz w:val="28"/>
          <w:szCs w:val="28"/>
        </w:rPr>
        <w:br/>
        <w:t>Ценности: </w:t>
      </w:r>
      <w:r w:rsidRPr="00987ED3">
        <w:rPr>
          <w:i/>
          <w:iCs/>
          <w:sz w:val="28"/>
          <w:szCs w:val="28"/>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875201" w:rsidRPr="00987ED3" w:rsidRDefault="00875201" w:rsidP="00875201">
      <w:pPr>
        <w:numPr>
          <w:ilvl w:val="0"/>
          <w:numId w:val="65"/>
        </w:numPr>
        <w:shd w:val="clear" w:color="auto" w:fill="FFFFFF"/>
        <w:spacing w:before="75" w:after="75" w:line="360" w:lineRule="auto"/>
        <w:contextualSpacing/>
        <w:rPr>
          <w:sz w:val="28"/>
          <w:szCs w:val="28"/>
        </w:rPr>
      </w:pPr>
      <w:r w:rsidRPr="00987ED3">
        <w:rPr>
          <w:sz w:val="28"/>
          <w:szCs w:val="28"/>
        </w:rPr>
        <w:t>Воспитание трудолюбия, творческого отношения к учению, труду, жизни.</w:t>
      </w:r>
      <w:r w:rsidRPr="00987ED3">
        <w:rPr>
          <w:sz w:val="28"/>
          <w:szCs w:val="28"/>
        </w:rPr>
        <w:br/>
        <w:t>Ценности: </w:t>
      </w:r>
      <w:r w:rsidRPr="00987ED3">
        <w:rPr>
          <w:i/>
          <w:iCs/>
          <w:sz w:val="28"/>
          <w:szCs w:val="28"/>
        </w:rPr>
        <w:t>уважение к труду; творчество и созидание; стремление к познанию и истине; целеустремленность и настойчивость; бережливость; трудолюбие.</w:t>
      </w:r>
    </w:p>
    <w:p w:rsidR="00875201" w:rsidRPr="00987ED3" w:rsidRDefault="00875201" w:rsidP="00875201">
      <w:pPr>
        <w:numPr>
          <w:ilvl w:val="0"/>
          <w:numId w:val="65"/>
        </w:numPr>
        <w:shd w:val="clear" w:color="auto" w:fill="FFFFFF"/>
        <w:spacing w:before="75" w:after="75" w:line="360" w:lineRule="auto"/>
        <w:contextualSpacing/>
        <w:rPr>
          <w:sz w:val="28"/>
          <w:szCs w:val="28"/>
        </w:rPr>
      </w:pPr>
      <w:r w:rsidRPr="00987ED3">
        <w:rPr>
          <w:sz w:val="28"/>
          <w:szCs w:val="28"/>
        </w:rPr>
        <w:t>Воспитание ценностного отношения к природе, окружающей среде (экологическое воспитание).</w:t>
      </w:r>
      <w:r w:rsidRPr="00987ED3">
        <w:rPr>
          <w:sz w:val="28"/>
          <w:szCs w:val="28"/>
        </w:rPr>
        <w:br/>
        <w:t>Ценности: </w:t>
      </w:r>
      <w:r w:rsidRPr="00987ED3">
        <w:rPr>
          <w:i/>
          <w:iCs/>
          <w:sz w:val="28"/>
          <w:szCs w:val="28"/>
        </w:rPr>
        <w:t>родная земля; заповедная природа; планета Земля; экологическое сознание.</w:t>
      </w:r>
    </w:p>
    <w:p w:rsidR="00875201" w:rsidRPr="00987ED3" w:rsidRDefault="00875201" w:rsidP="00875201">
      <w:pPr>
        <w:numPr>
          <w:ilvl w:val="0"/>
          <w:numId w:val="65"/>
        </w:numPr>
        <w:shd w:val="clear" w:color="auto" w:fill="FFFFFF"/>
        <w:spacing w:before="75" w:after="75" w:line="360" w:lineRule="auto"/>
        <w:contextualSpacing/>
        <w:rPr>
          <w:sz w:val="28"/>
          <w:szCs w:val="28"/>
        </w:rPr>
      </w:pPr>
      <w:r w:rsidRPr="00987ED3">
        <w:rPr>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r w:rsidRPr="00987ED3">
        <w:rPr>
          <w:sz w:val="28"/>
          <w:szCs w:val="28"/>
        </w:rPr>
        <w:br/>
      </w:r>
      <w:r w:rsidRPr="00987ED3">
        <w:rPr>
          <w:sz w:val="28"/>
          <w:szCs w:val="28"/>
        </w:rPr>
        <w:lastRenderedPageBreak/>
        <w:t>Ценности: </w:t>
      </w:r>
      <w:r w:rsidRPr="00987ED3">
        <w:rPr>
          <w:i/>
          <w:iCs/>
          <w:sz w:val="28"/>
          <w:szCs w:val="28"/>
        </w:rPr>
        <w:t>красота; гармония; духовный мир человека; эстетическое развитие, самовыражение в творчестве и искусстве.</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875201" w:rsidRPr="00987ED3" w:rsidRDefault="00875201" w:rsidP="00875201">
      <w:pPr>
        <w:shd w:val="clear" w:color="auto" w:fill="FFFFFF"/>
        <w:spacing w:before="100" w:beforeAutospacing="1" w:after="100" w:afterAutospacing="1" w:line="360" w:lineRule="auto"/>
        <w:contextualSpacing/>
        <w:outlineLvl w:val="1"/>
        <w:rPr>
          <w:b/>
          <w:bCs/>
          <w:sz w:val="28"/>
          <w:szCs w:val="28"/>
        </w:rPr>
      </w:pPr>
      <w:bookmarkStart w:id="8" w:name="_Toc6827656"/>
      <w:bookmarkStart w:id="9" w:name="_Toc7003242"/>
      <w:r w:rsidRPr="00987ED3">
        <w:rPr>
          <w:b/>
          <w:bCs/>
          <w:sz w:val="28"/>
          <w:szCs w:val="28"/>
        </w:rPr>
        <w:t>1.3. Принципы и особенности организации содержания духовно-нравственного развития и воспитания обучающихся.</w:t>
      </w:r>
      <w:bookmarkEnd w:id="8"/>
      <w:bookmarkEnd w:id="9"/>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b/>
          <w:bCs/>
          <w:sz w:val="28"/>
          <w:szCs w:val="28"/>
        </w:rPr>
        <w:t>Принцип ориентации на идеал.</w:t>
      </w:r>
      <w:r w:rsidRPr="00987ED3">
        <w:rPr>
          <w:sz w:val="28"/>
          <w:szCs w:val="28"/>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b/>
          <w:bCs/>
          <w:sz w:val="28"/>
          <w:szCs w:val="28"/>
        </w:rPr>
        <w:t>Аксиологический принцип.</w:t>
      </w:r>
      <w:r w:rsidRPr="00987ED3">
        <w:rPr>
          <w:sz w:val="28"/>
          <w:szCs w:val="28"/>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w:t>
      </w:r>
      <w:r w:rsidRPr="00987ED3">
        <w:rPr>
          <w:sz w:val="28"/>
          <w:szCs w:val="28"/>
        </w:rPr>
        <w:lastRenderedPageBreak/>
        <w:t>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b/>
          <w:bCs/>
          <w:sz w:val="28"/>
          <w:szCs w:val="28"/>
        </w:rPr>
        <w:t>Принцип следования нравственному примеру.</w:t>
      </w:r>
      <w:r w:rsidRPr="00987ED3">
        <w:rPr>
          <w:sz w:val="28"/>
          <w:szCs w:val="28"/>
        </w:rPr>
        <w:t>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b/>
          <w:bCs/>
          <w:sz w:val="28"/>
          <w:szCs w:val="28"/>
        </w:rPr>
        <w:t>Принцип идентификации (персонификации).</w:t>
      </w:r>
      <w:r w:rsidRPr="00987ED3">
        <w:rPr>
          <w:sz w:val="28"/>
          <w:szCs w:val="28"/>
        </w:rPr>
        <w:t>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ребенка.</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b/>
          <w:bCs/>
          <w:sz w:val="28"/>
          <w:szCs w:val="28"/>
        </w:rPr>
        <w:t>Принцип диалогического общения.</w:t>
      </w:r>
      <w:r w:rsidRPr="00987ED3">
        <w:rPr>
          <w:sz w:val="28"/>
          <w:szCs w:val="28"/>
        </w:rPr>
        <w:t xml:space="preserve"> В формировании ценностных отношений большую роль играет диалогическое общение младшего школьника со </w:t>
      </w:r>
      <w:r w:rsidRPr="00987ED3">
        <w:rPr>
          <w:sz w:val="28"/>
          <w:szCs w:val="28"/>
        </w:rPr>
        <w:lastRenderedPageBreak/>
        <w:t>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b/>
          <w:bCs/>
          <w:sz w:val="28"/>
          <w:szCs w:val="28"/>
        </w:rPr>
        <w:t>Принцип полисубъектности воспитания.</w:t>
      </w:r>
      <w:r w:rsidRPr="00987ED3">
        <w:rPr>
          <w:sz w:val="28"/>
          <w:szCs w:val="28"/>
        </w:rPr>
        <w:t>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b/>
          <w:bCs/>
          <w:sz w:val="28"/>
          <w:szCs w:val="28"/>
        </w:rPr>
        <w:t>Принцип системно-деятельностной организации воспитания.</w:t>
      </w:r>
      <w:r w:rsidRPr="00987ED3">
        <w:rPr>
          <w:sz w:val="28"/>
          <w:szCs w:val="28"/>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w:t>
      </w:r>
      <w:r w:rsidRPr="00987ED3">
        <w:rPr>
          <w:sz w:val="28"/>
          <w:szCs w:val="28"/>
        </w:rPr>
        <w:lastRenderedPageBreak/>
        <w:t>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875201" w:rsidRPr="00987ED3" w:rsidRDefault="00875201" w:rsidP="00875201">
      <w:pPr>
        <w:numPr>
          <w:ilvl w:val="0"/>
          <w:numId w:val="66"/>
        </w:numPr>
        <w:shd w:val="clear" w:color="auto" w:fill="FFFFFF"/>
        <w:spacing w:before="75" w:after="75" w:line="360" w:lineRule="auto"/>
        <w:contextualSpacing/>
        <w:rPr>
          <w:sz w:val="28"/>
          <w:szCs w:val="28"/>
        </w:rPr>
      </w:pPr>
      <w:r w:rsidRPr="00987ED3">
        <w:rPr>
          <w:sz w:val="28"/>
          <w:szCs w:val="28"/>
        </w:rPr>
        <w:t>общеобразовательных дисциплин;</w:t>
      </w:r>
    </w:p>
    <w:p w:rsidR="00875201" w:rsidRPr="00987ED3" w:rsidRDefault="00875201" w:rsidP="00875201">
      <w:pPr>
        <w:numPr>
          <w:ilvl w:val="0"/>
          <w:numId w:val="66"/>
        </w:numPr>
        <w:shd w:val="clear" w:color="auto" w:fill="FFFFFF"/>
        <w:spacing w:before="75" w:after="75" w:line="360" w:lineRule="auto"/>
        <w:contextualSpacing/>
        <w:rPr>
          <w:sz w:val="28"/>
          <w:szCs w:val="28"/>
        </w:rPr>
      </w:pPr>
      <w:r w:rsidRPr="00987ED3">
        <w:rPr>
          <w:sz w:val="28"/>
          <w:szCs w:val="28"/>
        </w:rPr>
        <w:t>произведений искусства;</w:t>
      </w:r>
    </w:p>
    <w:p w:rsidR="00875201" w:rsidRPr="00987ED3" w:rsidRDefault="00875201" w:rsidP="00875201">
      <w:pPr>
        <w:numPr>
          <w:ilvl w:val="0"/>
          <w:numId w:val="66"/>
        </w:numPr>
        <w:shd w:val="clear" w:color="auto" w:fill="FFFFFF"/>
        <w:spacing w:before="75" w:after="75" w:line="360" w:lineRule="auto"/>
        <w:contextualSpacing/>
        <w:rPr>
          <w:sz w:val="28"/>
          <w:szCs w:val="28"/>
        </w:rPr>
      </w:pPr>
      <w:r w:rsidRPr="00987ED3">
        <w:rPr>
          <w:sz w:val="28"/>
          <w:szCs w:val="28"/>
        </w:rPr>
        <w:t>периодической литературы, публикаций, радио- и телепередач, отражающих современную жизнь;</w:t>
      </w:r>
    </w:p>
    <w:p w:rsidR="00875201" w:rsidRPr="00987ED3" w:rsidRDefault="00875201" w:rsidP="00875201">
      <w:pPr>
        <w:numPr>
          <w:ilvl w:val="0"/>
          <w:numId w:val="66"/>
        </w:numPr>
        <w:shd w:val="clear" w:color="auto" w:fill="FFFFFF"/>
        <w:spacing w:before="75" w:after="75" w:line="360" w:lineRule="auto"/>
        <w:contextualSpacing/>
        <w:rPr>
          <w:sz w:val="28"/>
          <w:szCs w:val="28"/>
        </w:rPr>
      </w:pPr>
      <w:r w:rsidRPr="00987ED3">
        <w:rPr>
          <w:sz w:val="28"/>
          <w:szCs w:val="28"/>
        </w:rPr>
        <w:t>духовной культуры и фольклора народов России;</w:t>
      </w:r>
    </w:p>
    <w:p w:rsidR="00875201" w:rsidRPr="00987ED3" w:rsidRDefault="00875201" w:rsidP="00875201">
      <w:pPr>
        <w:numPr>
          <w:ilvl w:val="0"/>
          <w:numId w:val="66"/>
        </w:numPr>
        <w:shd w:val="clear" w:color="auto" w:fill="FFFFFF"/>
        <w:spacing w:before="75" w:after="75" w:line="360" w:lineRule="auto"/>
        <w:contextualSpacing/>
        <w:rPr>
          <w:sz w:val="28"/>
          <w:szCs w:val="28"/>
        </w:rPr>
      </w:pPr>
      <w:r w:rsidRPr="00987ED3">
        <w:rPr>
          <w:sz w:val="28"/>
          <w:szCs w:val="28"/>
        </w:rPr>
        <w:t>истории, традиций и современной жизни своей Родины, своего края, своей семьи;</w:t>
      </w:r>
    </w:p>
    <w:p w:rsidR="00875201" w:rsidRPr="00987ED3" w:rsidRDefault="00875201" w:rsidP="00875201">
      <w:pPr>
        <w:numPr>
          <w:ilvl w:val="0"/>
          <w:numId w:val="66"/>
        </w:numPr>
        <w:shd w:val="clear" w:color="auto" w:fill="FFFFFF"/>
        <w:spacing w:before="75" w:after="75" w:line="360" w:lineRule="auto"/>
        <w:contextualSpacing/>
        <w:rPr>
          <w:sz w:val="28"/>
          <w:szCs w:val="28"/>
        </w:rPr>
      </w:pPr>
      <w:r w:rsidRPr="00987ED3">
        <w:rPr>
          <w:sz w:val="28"/>
          <w:szCs w:val="28"/>
        </w:rPr>
        <w:t>жизненного опыта своих родителей (законных представителей) и прародителей;</w:t>
      </w:r>
    </w:p>
    <w:p w:rsidR="00875201" w:rsidRPr="00987ED3" w:rsidRDefault="00875201" w:rsidP="00875201">
      <w:pPr>
        <w:numPr>
          <w:ilvl w:val="0"/>
          <w:numId w:val="66"/>
        </w:numPr>
        <w:shd w:val="clear" w:color="auto" w:fill="FFFFFF"/>
        <w:spacing w:before="75" w:after="75" w:line="360" w:lineRule="auto"/>
        <w:contextualSpacing/>
        <w:rPr>
          <w:sz w:val="28"/>
          <w:szCs w:val="28"/>
        </w:rPr>
      </w:pPr>
      <w:r w:rsidRPr="00987ED3">
        <w:rPr>
          <w:sz w:val="28"/>
          <w:szCs w:val="28"/>
        </w:rPr>
        <w:t>общественно полезной и личностно значимой деятельности в рамках педагогически организованных социальных и культурных практик;</w:t>
      </w:r>
    </w:p>
    <w:p w:rsidR="00875201" w:rsidRPr="00987ED3" w:rsidRDefault="00875201" w:rsidP="00875201">
      <w:pPr>
        <w:numPr>
          <w:ilvl w:val="0"/>
          <w:numId w:val="66"/>
        </w:numPr>
        <w:shd w:val="clear" w:color="auto" w:fill="FFFFFF"/>
        <w:spacing w:before="75" w:after="75" w:line="360" w:lineRule="auto"/>
        <w:contextualSpacing/>
        <w:rPr>
          <w:sz w:val="28"/>
          <w:szCs w:val="28"/>
        </w:rPr>
      </w:pPr>
      <w:r w:rsidRPr="00987ED3">
        <w:rPr>
          <w:sz w:val="28"/>
          <w:szCs w:val="28"/>
        </w:rPr>
        <w:t>других источников информации и научного знания.</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w:t>
      </w:r>
      <w:r w:rsidRPr="00987ED3">
        <w:rPr>
          <w:sz w:val="28"/>
          <w:szCs w:val="28"/>
        </w:rPr>
        <w:lastRenderedPageBreak/>
        <w:t>между отдельными учебными предметами, между школой и семьей, школой и обществом, школой и жизнью.</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lastRenderedPageBreak/>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ребенка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875201" w:rsidRPr="00FC4264" w:rsidRDefault="00875201" w:rsidP="00875201">
      <w:pPr>
        <w:shd w:val="clear" w:color="auto" w:fill="FFFFFF"/>
        <w:spacing w:before="100" w:beforeAutospacing="1" w:after="100" w:afterAutospacing="1" w:line="360" w:lineRule="auto"/>
        <w:contextualSpacing/>
        <w:jc w:val="both"/>
        <w:rPr>
          <w:sz w:val="28"/>
          <w:szCs w:val="28"/>
        </w:rPr>
      </w:pPr>
      <w:r w:rsidRPr="00987ED3">
        <w:rPr>
          <w:sz w:val="28"/>
          <w:szCs w:val="28"/>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bookmarkStart w:id="10" w:name="_Toc231265559"/>
    </w:p>
    <w:p w:rsidR="00875201" w:rsidRPr="003E2DDC" w:rsidRDefault="00875201" w:rsidP="00875201">
      <w:pPr>
        <w:pStyle w:val="20"/>
      </w:pPr>
      <w:bookmarkStart w:id="11" w:name="_Toc7003243"/>
      <w:bookmarkStart w:id="12" w:name="_Toc231265560"/>
      <w:r>
        <w:lastRenderedPageBreak/>
        <w:t>1.4.</w:t>
      </w:r>
      <w:r w:rsidRPr="003E2DDC">
        <w:t>Формы психолого-педагогического просвещения родителей</w:t>
      </w:r>
      <w:r>
        <w:t>.</w:t>
      </w:r>
      <w:bookmarkEnd w:id="11"/>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 xml:space="preserve">Университет педагогических знаний: </w:t>
      </w:r>
      <w:r w:rsidRPr="003E2DDC">
        <w:rPr>
          <w:sz w:val="28"/>
          <w:szCs w:val="28"/>
        </w:rPr>
        <w:t>такая форма помогает вооружить родителей основами педагогической культуры, познакомить с актуальными вопросами воспитания детей.</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 xml:space="preserve">Практикум: </w:t>
      </w:r>
      <w:r w:rsidRPr="003E2DDC">
        <w:rPr>
          <w:sz w:val="28"/>
          <w:szCs w:val="28"/>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 xml:space="preserve">Открытые уроки: </w:t>
      </w:r>
      <w:r w:rsidRPr="003E2DDC">
        <w:rPr>
          <w:sz w:val="28"/>
          <w:szCs w:val="28"/>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 xml:space="preserve">Индивидуальные тематические консультации: </w:t>
      </w:r>
      <w:r w:rsidRPr="003E2DDC">
        <w:rPr>
          <w:sz w:val="28"/>
          <w:szCs w:val="28"/>
        </w:rPr>
        <w:t>обмен информацией, дающей реальное представление о школьных делах и поведении ребенка, его проблемах.</w:t>
      </w:r>
    </w:p>
    <w:p w:rsidR="00875201" w:rsidRPr="003E2DDC" w:rsidRDefault="00875201" w:rsidP="00875201">
      <w:pPr>
        <w:shd w:val="clear" w:color="auto" w:fill="FFFFFF"/>
        <w:spacing w:line="360" w:lineRule="auto"/>
        <w:contextualSpacing/>
        <w:jc w:val="both"/>
        <w:rPr>
          <w:sz w:val="28"/>
          <w:szCs w:val="28"/>
        </w:rPr>
      </w:pPr>
      <w:r w:rsidRPr="003E2DDC">
        <w:rPr>
          <w:sz w:val="28"/>
          <w:szCs w:val="28"/>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5201" w:rsidRDefault="00875201" w:rsidP="00875201">
      <w:pPr>
        <w:pStyle w:val="a7"/>
        <w:numPr>
          <w:ilvl w:val="0"/>
          <w:numId w:val="63"/>
        </w:numPr>
        <w:shd w:val="clear" w:color="auto" w:fill="FFFFFF"/>
        <w:spacing w:line="360" w:lineRule="auto"/>
        <w:jc w:val="both"/>
        <w:rPr>
          <w:sz w:val="28"/>
          <w:szCs w:val="28"/>
        </w:rPr>
      </w:pPr>
      <w:r w:rsidRPr="00730E5A">
        <w:rPr>
          <w:sz w:val="28"/>
          <w:szCs w:val="28"/>
        </w:rPr>
        <w:t>особенности здоровья ребенка;</w:t>
      </w:r>
    </w:p>
    <w:p w:rsidR="00875201" w:rsidRDefault="00875201" w:rsidP="00875201">
      <w:pPr>
        <w:pStyle w:val="a7"/>
        <w:numPr>
          <w:ilvl w:val="0"/>
          <w:numId w:val="63"/>
        </w:numPr>
        <w:shd w:val="clear" w:color="auto" w:fill="FFFFFF"/>
        <w:spacing w:line="360" w:lineRule="auto"/>
        <w:jc w:val="both"/>
        <w:rPr>
          <w:sz w:val="28"/>
          <w:szCs w:val="28"/>
        </w:rPr>
      </w:pPr>
      <w:r w:rsidRPr="00730E5A">
        <w:rPr>
          <w:sz w:val="28"/>
          <w:szCs w:val="28"/>
        </w:rPr>
        <w:t>его увлечения, интересы;</w:t>
      </w:r>
    </w:p>
    <w:p w:rsidR="00875201" w:rsidRDefault="00875201" w:rsidP="00875201">
      <w:pPr>
        <w:pStyle w:val="a7"/>
        <w:numPr>
          <w:ilvl w:val="0"/>
          <w:numId w:val="63"/>
        </w:numPr>
        <w:shd w:val="clear" w:color="auto" w:fill="FFFFFF"/>
        <w:spacing w:line="360" w:lineRule="auto"/>
        <w:jc w:val="both"/>
        <w:rPr>
          <w:sz w:val="28"/>
          <w:szCs w:val="28"/>
        </w:rPr>
      </w:pPr>
      <w:r w:rsidRPr="00730E5A">
        <w:rPr>
          <w:sz w:val="28"/>
          <w:szCs w:val="28"/>
        </w:rPr>
        <w:t>предпочтения в общении в семье;</w:t>
      </w:r>
    </w:p>
    <w:p w:rsidR="00875201" w:rsidRDefault="00875201" w:rsidP="00875201">
      <w:pPr>
        <w:pStyle w:val="a7"/>
        <w:numPr>
          <w:ilvl w:val="0"/>
          <w:numId w:val="63"/>
        </w:numPr>
        <w:shd w:val="clear" w:color="auto" w:fill="FFFFFF"/>
        <w:spacing w:line="360" w:lineRule="auto"/>
        <w:jc w:val="both"/>
        <w:rPr>
          <w:sz w:val="28"/>
          <w:szCs w:val="28"/>
        </w:rPr>
      </w:pPr>
      <w:r w:rsidRPr="00730E5A">
        <w:rPr>
          <w:sz w:val="28"/>
          <w:szCs w:val="28"/>
        </w:rPr>
        <w:t>поведенческие реакции;</w:t>
      </w:r>
    </w:p>
    <w:p w:rsidR="00875201" w:rsidRDefault="00875201" w:rsidP="00875201">
      <w:pPr>
        <w:pStyle w:val="a7"/>
        <w:numPr>
          <w:ilvl w:val="0"/>
          <w:numId w:val="63"/>
        </w:numPr>
        <w:shd w:val="clear" w:color="auto" w:fill="FFFFFF"/>
        <w:spacing w:line="360" w:lineRule="auto"/>
        <w:jc w:val="both"/>
        <w:rPr>
          <w:sz w:val="28"/>
          <w:szCs w:val="28"/>
        </w:rPr>
      </w:pPr>
      <w:r w:rsidRPr="00730E5A">
        <w:rPr>
          <w:sz w:val="28"/>
          <w:szCs w:val="28"/>
        </w:rPr>
        <w:t>особенности характера;</w:t>
      </w:r>
    </w:p>
    <w:p w:rsidR="00875201" w:rsidRDefault="00875201" w:rsidP="00875201">
      <w:pPr>
        <w:pStyle w:val="a7"/>
        <w:numPr>
          <w:ilvl w:val="0"/>
          <w:numId w:val="63"/>
        </w:numPr>
        <w:shd w:val="clear" w:color="auto" w:fill="FFFFFF"/>
        <w:spacing w:line="360" w:lineRule="auto"/>
        <w:jc w:val="both"/>
        <w:rPr>
          <w:sz w:val="28"/>
          <w:szCs w:val="28"/>
        </w:rPr>
      </w:pPr>
      <w:r w:rsidRPr="00730E5A">
        <w:rPr>
          <w:sz w:val="28"/>
          <w:szCs w:val="28"/>
        </w:rPr>
        <w:lastRenderedPageBreak/>
        <w:t>мотивации учения;</w:t>
      </w:r>
    </w:p>
    <w:p w:rsidR="00875201" w:rsidRPr="00730E5A" w:rsidRDefault="00875201" w:rsidP="00875201">
      <w:pPr>
        <w:pStyle w:val="a7"/>
        <w:numPr>
          <w:ilvl w:val="0"/>
          <w:numId w:val="63"/>
        </w:numPr>
        <w:shd w:val="clear" w:color="auto" w:fill="FFFFFF"/>
        <w:spacing w:line="360" w:lineRule="auto"/>
        <w:jc w:val="both"/>
        <w:rPr>
          <w:sz w:val="28"/>
          <w:szCs w:val="28"/>
        </w:rPr>
      </w:pPr>
      <w:r w:rsidRPr="00730E5A">
        <w:rPr>
          <w:sz w:val="28"/>
          <w:szCs w:val="28"/>
        </w:rPr>
        <w:t>моральные ценности семьи.</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 xml:space="preserve">Посещение семьи: </w:t>
      </w:r>
      <w:r w:rsidRPr="003E2DDC">
        <w:rPr>
          <w:sz w:val="28"/>
          <w:szCs w:val="28"/>
        </w:rPr>
        <w:t>индивидуальная работа педагога с родителями, знакомство с условиями жизни.</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 xml:space="preserve">Родительское собрание: </w:t>
      </w:r>
      <w:r w:rsidRPr="003E2DDC">
        <w:rPr>
          <w:sz w:val="28"/>
          <w:szCs w:val="28"/>
        </w:rPr>
        <w:t>форма анализа, осмысления на основе данных педагогической науки опыта воспитания.</w:t>
      </w:r>
    </w:p>
    <w:p w:rsidR="00875201" w:rsidRDefault="00875201" w:rsidP="00875201">
      <w:pPr>
        <w:pStyle w:val="a7"/>
        <w:numPr>
          <w:ilvl w:val="0"/>
          <w:numId w:val="62"/>
        </w:numPr>
        <w:shd w:val="clear" w:color="auto" w:fill="FFFFFF"/>
        <w:autoSpaceDE w:val="0"/>
        <w:autoSpaceDN w:val="0"/>
        <w:adjustRightInd w:val="0"/>
        <w:spacing w:line="360" w:lineRule="auto"/>
        <w:jc w:val="both"/>
        <w:rPr>
          <w:sz w:val="28"/>
          <w:szCs w:val="28"/>
        </w:rPr>
      </w:pPr>
      <w:r w:rsidRPr="003E2DDC">
        <w:rPr>
          <w:bCs/>
          <w:sz w:val="28"/>
          <w:szCs w:val="28"/>
        </w:rPr>
        <w:t>общешкольные родительские собрания</w:t>
      </w:r>
      <w:r w:rsidRPr="003E2DDC">
        <w:rPr>
          <w:sz w:val="28"/>
          <w:szCs w:val="28"/>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875201" w:rsidRPr="003E2DDC" w:rsidRDefault="00875201" w:rsidP="00875201">
      <w:pPr>
        <w:pStyle w:val="a7"/>
        <w:numPr>
          <w:ilvl w:val="0"/>
          <w:numId w:val="62"/>
        </w:numPr>
        <w:shd w:val="clear" w:color="auto" w:fill="FFFFFF"/>
        <w:autoSpaceDE w:val="0"/>
        <w:autoSpaceDN w:val="0"/>
        <w:adjustRightInd w:val="0"/>
        <w:spacing w:line="360" w:lineRule="auto"/>
        <w:jc w:val="both"/>
        <w:rPr>
          <w:sz w:val="28"/>
          <w:szCs w:val="28"/>
        </w:rPr>
      </w:pPr>
      <w:r w:rsidRPr="003E2DDC">
        <w:rPr>
          <w:bCs/>
          <w:sz w:val="28"/>
          <w:szCs w:val="28"/>
        </w:rPr>
        <w:t xml:space="preserve">классные родительские собрания </w:t>
      </w:r>
      <w:r w:rsidRPr="003E2DDC">
        <w:rPr>
          <w:sz w:val="28"/>
          <w:szCs w:val="28"/>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875201" w:rsidRPr="003E2DDC" w:rsidRDefault="00875201" w:rsidP="00875201">
      <w:pPr>
        <w:shd w:val="clear" w:color="auto" w:fill="FFFFFF"/>
        <w:spacing w:line="360" w:lineRule="auto"/>
        <w:contextualSpacing/>
        <w:jc w:val="both"/>
        <w:rPr>
          <w:sz w:val="28"/>
          <w:szCs w:val="28"/>
        </w:rPr>
      </w:pPr>
      <w:r w:rsidRPr="003E2DDC">
        <w:rPr>
          <w:sz w:val="28"/>
          <w:szCs w:val="28"/>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875201" w:rsidRDefault="00875201" w:rsidP="00875201">
      <w:pPr>
        <w:pStyle w:val="20"/>
      </w:pPr>
    </w:p>
    <w:p w:rsidR="00875201" w:rsidRPr="001E36D4" w:rsidRDefault="00875201" w:rsidP="00875201">
      <w:pPr>
        <w:pStyle w:val="20"/>
      </w:pPr>
      <w:bookmarkStart w:id="13" w:name="_Toc7003244"/>
      <w:r>
        <w:t>1.5.</w:t>
      </w:r>
      <w:r w:rsidRPr="001E36D4">
        <w:t>Взаимодействие школы с общественными организациями</w:t>
      </w:r>
      <w:bookmarkEnd w:id="12"/>
      <w:r w:rsidRPr="001E36D4">
        <w:t xml:space="preserve"> и объединениями</w:t>
      </w:r>
      <w:bookmarkEnd w:id="13"/>
    </w:p>
    <w:p w:rsidR="00875201" w:rsidRPr="003E2DDC" w:rsidRDefault="00875201" w:rsidP="00875201">
      <w:pPr>
        <w:pStyle w:val="20"/>
        <w:spacing w:before="0" w:beforeAutospacing="0" w:after="0" w:afterAutospacing="0" w:line="360" w:lineRule="auto"/>
        <w:jc w:val="both"/>
        <w:rPr>
          <w:b w:val="0"/>
          <w:szCs w:val="28"/>
        </w:rPr>
      </w:pPr>
      <w:bookmarkStart w:id="14" w:name="_Toc7002941"/>
      <w:bookmarkStart w:id="15" w:name="_Toc7003135"/>
      <w:bookmarkStart w:id="16" w:name="_Toc7003245"/>
      <w:r w:rsidRPr="003E2DDC">
        <w:rPr>
          <w:b w:val="0"/>
          <w:szCs w:val="28"/>
        </w:rPr>
        <w:t>Формы взаимодействия:</w:t>
      </w:r>
      <w:bookmarkEnd w:id="14"/>
      <w:bookmarkEnd w:id="15"/>
      <w:bookmarkEnd w:id="16"/>
    </w:p>
    <w:p w:rsidR="00875201" w:rsidRPr="001E36D4" w:rsidRDefault="00875201" w:rsidP="00875201">
      <w:pPr>
        <w:pStyle w:val="2"/>
        <w:numPr>
          <w:ilvl w:val="2"/>
          <w:numId w:val="18"/>
        </w:numPr>
        <w:tabs>
          <w:tab w:val="clear" w:pos="2160"/>
          <w:tab w:val="num" w:pos="720"/>
        </w:tabs>
        <w:spacing w:line="360" w:lineRule="auto"/>
        <w:ind w:left="720"/>
        <w:jc w:val="both"/>
        <w:rPr>
          <w:sz w:val="28"/>
          <w:szCs w:val="28"/>
        </w:rPr>
      </w:pPr>
      <w:r w:rsidRPr="001E36D4">
        <w:rPr>
          <w:sz w:val="28"/>
          <w:szCs w:val="28"/>
        </w:rPr>
        <w:t>участие представителей традиционных религиозных и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875201" w:rsidRPr="001E36D4" w:rsidRDefault="00875201" w:rsidP="00875201">
      <w:pPr>
        <w:pStyle w:val="2"/>
        <w:numPr>
          <w:ilvl w:val="2"/>
          <w:numId w:val="18"/>
        </w:numPr>
        <w:tabs>
          <w:tab w:val="clear" w:pos="2160"/>
          <w:tab w:val="num" w:pos="720"/>
        </w:tabs>
        <w:spacing w:line="360" w:lineRule="auto"/>
        <w:ind w:left="720"/>
        <w:jc w:val="both"/>
        <w:rPr>
          <w:sz w:val="28"/>
          <w:szCs w:val="28"/>
        </w:rPr>
      </w:pPr>
      <w:r w:rsidRPr="001E36D4">
        <w:rPr>
          <w:sz w:val="28"/>
          <w:szCs w:val="28"/>
        </w:rPr>
        <w:t xml:space="preserve">реализация педагогической работы указанных организаций и объединений с учащимися в рамках отдельных программ, согласованных с программой </w:t>
      </w:r>
      <w:r w:rsidRPr="001E36D4">
        <w:rPr>
          <w:sz w:val="28"/>
          <w:szCs w:val="28"/>
        </w:rPr>
        <w:lastRenderedPageBreak/>
        <w:t>духовно-нравственного развития и воспитания обучающихся на ступени начального общего образования и одобренных педагогическим советом школы и Управляющим советом школы;</w:t>
      </w:r>
    </w:p>
    <w:p w:rsidR="00875201" w:rsidRPr="001E36D4" w:rsidRDefault="00875201" w:rsidP="00875201">
      <w:pPr>
        <w:pStyle w:val="2"/>
        <w:numPr>
          <w:ilvl w:val="2"/>
          <w:numId w:val="18"/>
        </w:numPr>
        <w:tabs>
          <w:tab w:val="clear" w:pos="2160"/>
          <w:tab w:val="num" w:pos="720"/>
        </w:tabs>
        <w:spacing w:line="360" w:lineRule="auto"/>
        <w:ind w:left="720"/>
        <w:jc w:val="both"/>
        <w:rPr>
          <w:sz w:val="28"/>
          <w:szCs w:val="28"/>
        </w:rPr>
      </w:pPr>
      <w:r w:rsidRPr="001E36D4">
        <w:rPr>
          <w:sz w:val="28"/>
          <w:szCs w:val="28"/>
        </w:rPr>
        <w:t>проведение совместных мероприятий по направлениям духовно-нравственного развития и воспитания младших школьников;</w:t>
      </w:r>
    </w:p>
    <w:p w:rsidR="00875201" w:rsidRPr="001E36D4" w:rsidRDefault="00875201" w:rsidP="00875201">
      <w:pPr>
        <w:pStyle w:val="2"/>
        <w:numPr>
          <w:ilvl w:val="2"/>
          <w:numId w:val="18"/>
        </w:numPr>
        <w:tabs>
          <w:tab w:val="clear" w:pos="2160"/>
          <w:tab w:val="num" w:pos="720"/>
        </w:tabs>
        <w:spacing w:line="360" w:lineRule="auto"/>
        <w:ind w:left="720"/>
        <w:jc w:val="both"/>
        <w:rPr>
          <w:sz w:val="28"/>
          <w:szCs w:val="28"/>
        </w:rPr>
      </w:pPr>
      <w:r w:rsidRPr="001E36D4">
        <w:rPr>
          <w:sz w:val="28"/>
          <w:szCs w:val="28"/>
        </w:rPr>
        <w:t>привлечение квалифицированных представителей традиционных религиозных и общественных организаций и объединений к разработке программ духовно-нравственного развития и воспитания обучающихся.</w:t>
      </w:r>
    </w:p>
    <w:p w:rsidR="00875201" w:rsidRPr="003E2DDC" w:rsidRDefault="00875201" w:rsidP="00875201">
      <w:pPr>
        <w:pStyle w:val="20"/>
        <w:spacing w:line="360" w:lineRule="auto"/>
        <w:contextualSpacing/>
        <w:rPr>
          <w:rStyle w:val="a5"/>
          <w:i w:val="0"/>
          <w:iCs w:val="0"/>
        </w:rPr>
      </w:pPr>
      <w:bookmarkStart w:id="17" w:name="_Toc7003246"/>
      <w:r>
        <w:t>1.6.</w:t>
      </w:r>
      <w:bookmarkEnd w:id="10"/>
      <w:r w:rsidRPr="001E36D4">
        <w:t xml:space="preserve"> Планируемые результаты духовно-нравственного развития и воспитания обучающихся</w:t>
      </w:r>
      <w:bookmarkEnd w:id="17"/>
      <w:r w:rsidRPr="001E36D4">
        <w:t xml:space="preserve"> </w:t>
      </w:r>
    </w:p>
    <w:p w:rsidR="00875201" w:rsidRPr="001E36D4" w:rsidRDefault="00875201" w:rsidP="00875201">
      <w:pPr>
        <w:pStyle w:val="a8"/>
        <w:spacing w:after="0" w:line="360" w:lineRule="auto"/>
        <w:jc w:val="both"/>
        <w:rPr>
          <w:sz w:val="28"/>
          <w:szCs w:val="28"/>
        </w:rPr>
      </w:pPr>
      <w:r w:rsidRPr="001E36D4">
        <w:rPr>
          <w:sz w:val="28"/>
          <w:szCs w:val="28"/>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875201" w:rsidRPr="001E36D4" w:rsidRDefault="00875201" w:rsidP="00875201">
      <w:pPr>
        <w:pStyle w:val="2"/>
        <w:numPr>
          <w:ilvl w:val="0"/>
          <w:numId w:val="20"/>
        </w:numPr>
        <w:tabs>
          <w:tab w:val="clear" w:pos="1420"/>
          <w:tab w:val="num" w:pos="720"/>
        </w:tabs>
        <w:spacing w:line="360" w:lineRule="auto"/>
        <w:ind w:left="720"/>
        <w:jc w:val="both"/>
        <w:rPr>
          <w:i/>
          <w:sz w:val="28"/>
          <w:szCs w:val="28"/>
        </w:rPr>
      </w:pPr>
      <w:r w:rsidRPr="001E36D4">
        <w:rPr>
          <w:sz w:val="28"/>
          <w:szCs w:val="28"/>
        </w:rPr>
        <w:t xml:space="preserve">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875201" w:rsidRPr="003E2DDC" w:rsidRDefault="00875201" w:rsidP="00875201">
      <w:pPr>
        <w:pStyle w:val="2"/>
        <w:numPr>
          <w:ilvl w:val="0"/>
          <w:numId w:val="20"/>
        </w:numPr>
        <w:tabs>
          <w:tab w:val="clear" w:pos="1420"/>
          <w:tab w:val="num" w:pos="720"/>
        </w:tabs>
        <w:spacing w:line="360" w:lineRule="auto"/>
        <w:ind w:left="720"/>
        <w:jc w:val="both"/>
        <w:rPr>
          <w:sz w:val="28"/>
          <w:szCs w:val="28"/>
        </w:rPr>
      </w:pPr>
      <w:r w:rsidRPr="001E36D4">
        <w:rPr>
          <w:sz w:val="28"/>
          <w:szCs w:val="28"/>
        </w:rPr>
        <w:t>эффекта</w:t>
      </w:r>
      <w:r w:rsidRPr="001E36D4">
        <w:rPr>
          <w:i/>
          <w:sz w:val="28"/>
          <w:szCs w:val="28"/>
        </w:rPr>
        <w:t xml:space="preserve"> </w:t>
      </w:r>
      <w:r w:rsidRPr="001E36D4">
        <w:rPr>
          <w:sz w:val="28"/>
          <w:szCs w:val="28"/>
        </w:rPr>
        <w:t>–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875201" w:rsidRPr="001E36D4" w:rsidRDefault="00875201" w:rsidP="00875201">
      <w:pPr>
        <w:pStyle w:val="ab"/>
        <w:spacing w:after="0" w:line="360" w:lineRule="auto"/>
        <w:ind w:firstLine="0"/>
        <w:jc w:val="both"/>
        <w:rPr>
          <w:sz w:val="28"/>
          <w:szCs w:val="28"/>
        </w:rPr>
      </w:pPr>
      <w:r w:rsidRPr="001E36D4">
        <w:rPr>
          <w:sz w:val="28"/>
          <w:szCs w:val="28"/>
        </w:rPr>
        <w:t>Воспитательные результаты и эффекты</w:t>
      </w:r>
      <w:r w:rsidRPr="001E36D4">
        <w:rPr>
          <w:b/>
          <w:sz w:val="28"/>
          <w:szCs w:val="28"/>
        </w:rPr>
        <w:t xml:space="preserve"> </w:t>
      </w:r>
      <w:r w:rsidRPr="001E36D4">
        <w:rPr>
          <w:sz w:val="28"/>
          <w:szCs w:val="28"/>
        </w:rPr>
        <w:t>деятельности обучающихся распределяются также  по трем уровням.</w:t>
      </w:r>
    </w:p>
    <w:p w:rsidR="00875201" w:rsidRPr="001E36D4" w:rsidRDefault="00875201" w:rsidP="00875201">
      <w:pPr>
        <w:pStyle w:val="25"/>
        <w:spacing w:after="0" w:line="360" w:lineRule="auto"/>
        <w:ind w:left="0" w:firstLine="0"/>
        <w:jc w:val="both"/>
        <w:rPr>
          <w:sz w:val="28"/>
          <w:szCs w:val="28"/>
        </w:rPr>
      </w:pPr>
      <w:r w:rsidRPr="001E36D4">
        <w:rPr>
          <w:sz w:val="28"/>
          <w:szCs w:val="28"/>
        </w:rPr>
        <w:t xml:space="preserve">Первый уровень результатов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w:t>
      </w:r>
      <w:r w:rsidRPr="001E36D4">
        <w:rPr>
          <w:sz w:val="28"/>
          <w:szCs w:val="28"/>
        </w:rPr>
        <w:lastRenderedPageBreak/>
        <w:t>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875201" w:rsidRPr="001E36D4" w:rsidRDefault="00875201" w:rsidP="00875201">
      <w:pPr>
        <w:pStyle w:val="25"/>
        <w:spacing w:after="0" w:line="360" w:lineRule="auto"/>
        <w:ind w:left="0" w:firstLine="0"/>
        <w:jc w:val="both"/>
        <w:rPr>
          <w:sz w:val="28"/>
          <w:szCs w:val="28"/>
        </w:rPr>
      </w:pPr>
      <w:r w:rsidRPr="001E36D4">
        <w:rPr>
          <w:sz w:val="28"/>
          <w:szCs w:val="28"/>
        </w:rPr>
        <w:t>Второй уровень результатов</w:t>
      </w:r>
      <w:r w:rsidRPr="001E36D4">
        <w:rPr>
          <w:b/>
          <w:sz w:val="28"/>
          <w:szCs w:val="28"/>
        </w:rPr>
        <w:t xml:space="preserve"> </w:t>
      </w:r>
      <w:r w:rsidRPr="001E36D4">
        <w:rPr>
          <w:sz w:val="28"/>
          <w:szCs w:val="28"/>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875201" w:rsidRPr="001E36D4" w:rsidRDefault="00875201" w:rsidP="00875201">
      <w:pPr>
        <w:pStyle w:val="25"/>
        <w:spacing w:after="0" w:line="360" w:lineRule="auto"/>
        <w:ind w:left="0" w:firstLine="0"/>
        <w:jc w:val="both"/>
        <w:rPr>
          <w:sz w:val="28"/>
          <w:szCs w:val="28"/>
        </w:rPr>
      </w:pPr>
      <w:r w:rsidRPr="001E36D4">
        <w:rPr>
          <w:sz w:val="28"/>
          <w:szCs w:val="28"/>
        </w:rPr>
        <w:t xml:space="preserve">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и в открытой общественной среде. </w:t>
      </w:r>
    </w:p>
    <w:p w:rsidR="00875201" w:rsidRPr="001E36D4" w:rsidRDefault="00875201" w:rsidP="00875201">
      <w:pPr>
        <w:pStyle w:val="a8"/>
        <w:spacing w:after="0" w:line="360" w:lineRule="auto"/>
        <w:jc w:val="both"/>
        <w:rPr>
          <w:sz w:val="28"/>
          <w:szCs w:val="28"/>
        </w:rPr>
      </w:pPr>
      <w:r w:rsidRPr="001E36D4">
        <w:rPr>
          <w:sz w:val="28"/>
          <w:szCs w:val="28"/>
        </w:rPr>
        <w:t>С переходом от одного уровня результатов к другому существенно возрастают воспитательные эффекты:</w:t>
      </w:r>
    </w:p>
    <w:p w:rsidR="00875201" w:rsidRPr="001E36D4" w:rsidRDefault="00875201" w:rsidP="00875201">
      <w:pPr>
        <w:pStyle w:val="2"/>
        <w:numPr>
          <w:ilvl w:val="0"/>
          <w:numId w:val="19"/>
        </w:numPr>
        <w:tabs>
          <w:tab w:val="clear" w:pos="1420"/>
          <w:tab w:val="num" w:pos="720"/>
        </w:tabs>
        <w:spacing w:line="360" w:lineRule="auto"/>
        <w:ind w:left="720"/>
        <w:jc w:val="both"/>
        <w:rPr>
          <w:sz w:val="28"/>
          <w:szCs w:val="28"/>
        </w:rPr>
      </w:pPr>
      <w:r w:rsidRPr="001E36D4">
        <w:rPr>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75201" w:rsidRPr="001E36D4" w:rsidRDefault="00875201" w:rsidP="00875201">
      <w:pPr>
        <w:pStyle w:val="2"/>
        <w:numPr>
          <w:ilvl w:val="0"/>
          <w:numId w:val="19"/>
        </w:numPr>
        <w:tabs>
          <w:tab w:val="clear" w:pos="1420"/>
          <w:tab w:val="num" w:pos="720"/>
        </w:tabs>
        <w:spacing w:line="360" w:lineRule="auto"/>
        <w:ind w:left="720"/>
        <w:jc w:val="both"/>
        <w:rPr>
          <w:sz w:val="28"/>
          <w:szCs w:val="28"/>
        </w:rPr>
      </w:pPr>
      <w:r w:rsidRPr="001E36D4">
        <w:rPr>
          <w:sz w:val="28"/>
          <w:szCs w:val="28"/>
        </w:rPr>
        <w:t xml:space="preserve">на третьем уровне создаются необходимые условия для участия обучающихся в нравственно-ориентированной социально значимой деятельности. </w:t>
      </w:r>
    </w:p>
    <w:p w:rsidR="00875201" w:rsidRDefault="00875201" w:rsidP="00875201">
      <w:pPr>
        <w:spacing w:after="200" w:line="276" w:lineRule="auto"/>
        <w:rPr>
          <w:sz w:val="28"/>
          <w:szCs w:val="28"/>
        </w:rPr>
      </w:pPr>
      <w:r>
        <w:rPr>
          <w:sz w:val="28"/>
          <w:szCs w:val="28"/>
        </w:rPr>
        <w:br w:type="page"/>
      </w:r>
    </w:p>
    <w:p w:rsidR="00875201" w:rsidRPr="00FC4264" w:rsidRDefault="00875201" w:rsidP="00875201">
      <w:pPr>
        <w:pStyle w:val="20"/>
      </w:pPr>
      <w:bookmarkStart w:id="18" w:name="_Toc7003247"/>
      <w:r>
        <w:rPr>
          <w:lang w:val="en-US"/>
        </w:rPr>
        <w:lastRenderedPageBreak/>
        <w:t>II</w:t>
      </w:r>
      <w:r>
        <w:t>. Содержательный раздел.</w:t>
      </w:r>
      <w:bookmarkEnd w:id="18"/>
    </w:p>
    <w:p w:rsidR="00875201" w:rsidRPr="0067616F" w:rsidRDefault="00875201" w:rsidP="00875201">
      <w:pPr>
        <w:pStyle w:val="20"/>
      </w:pPr>
      <w:bookmarkStart w:id="19" w:name="_Toc7003248"/>
      <w:r>
        <w:t>2.1.</w:t>
      </w:r>
      <w:r w:rsidRPr="00126FC1">
        <w:t>Виды деятельности и  формы занятий с обучающимися.</w:t>
      </w:r>
      <w:bookmarkEnd w:id="19"/>
    </w:p>
    <w:p w:rsidR="00875201" w:rsidRPr="0067616F" w:rsidRDefault="00875201" w:rsidP="00875201">
      <w:pPr>
        <w:shd w:val="clear" w:color="auto" w:fill="FFFFFF"/>
        <w:spacing w:line="360" w:lineRule="auto"/>
        <w:contextualSpacing/>
        <w:jc w:val="both"/>
        <w:rPr>
          <w:sz w:val="28"/>
          <w:szCs w:val="28"/>
        </w:rPr>
      </w:pPr>
      <w:r w:rsidRPr="0067616F">
        <w:rPr>
          <w:bCs/>
          <w:sz w:val="28"/>
          <w:szCs w:val="28"/>
        </w:rPr>
        <w:t>Модуль «Я - гражданин»</w:t>
      </w:r>
    </w:p>
    <w:p w:rsidR="00875201" w:rsidRPr="0067616F" w:rsidRDefault="00875201" w:rsidP="00875201">
      <w:pPr>
        <w:shd w:val="clear" w:color="auto" w:fill="FFFFFF"/>
        <w:spacing w:line="360" w:lineRule="auto"/>
        <w:contextualSpacing/>
        <w:jc w:val="both"/>
        <w:rPr>
          <w:sz w:val="28"/>
          <w:szCs w:val="28"/>
        </w:rPr>
      </w:pPr>
      <w:r w:rsidRPr="0067616F">
        <w:rPr>
          <w:bCs/>
          <w:iCs/>
          <w:sz w:val="28"/>
          <w:szCs w:val="28"/>
        </w:rPr>
        <w:t>Воспитание гражданственности, патриотизма, уважения к правам, свободам и обязанностям человека.</w:t>
      </w:r>
    </w:p>
    <w:p w:rsidR="00875201" w:rsidRPr="0067616F" w:rsidRDefault="00875201" w:rsidP="00875201">
      <w:pPr>
        <w:shd w:val="clear" w:color="auto" w:fill="FFFFFF"/>
        <w:spacing w:line="360" w:lineRule="auto"/>
        <w:contextualSpacing/>
        <w:jc w:val="both"/>
        <w:rPr>
          <w:bCs/>
          <w:sz w:val="28"/>
          <w:szCs w:val="28"/>
        </w:rPr>
      </w:pPr>
      <w:r w:rsidRPr="0067616F">
        <w:rPr>
          <w:bCs/>
          <w:sz w:val="28"/>
          <w:szCs w:val="28"/>
        </w:rPr>
        <w:t>Формы работы с учащимися:</w:t>
      </w:r>
    </w:p>
    <w:p w:rsidR="00875201" w:rsidRDefault="00875201" w:rsidP="00875201">
      <w:pPr>
        <w:numPr>
          <w:ilvl w:val="0"/>
          <w:numId w:val="39"/>
        </w:numPr>
        <w:shd w:val="clear" w:color="auto" w:fill="FFFFFF"/>
        <w:spacing w:line="360" w:lineRule="auto"/>
        <w:contextualSpacing/>
        <w:jc w:val="both"/>
        <w:rPr>
          <w:bCs/>
          <w:sz w:val="28"/>
          <w:szCs w:val="28"/>
        </w:rPr>
      </w:pPr>
      <w:r>
        <w:rPr>
          <w:bCs/>
          <w:sz w:val="28"/>
          <w:szCs w:val="28"/>
        </w:rPr>
        <w:t>у</w:t>
      </w:r>
      <w:r w:rsidRPr="00FD6274">
        <w:rPr>
          <w:bCs/>
          <w:sz w:val="28"/>
          <w:szCs w:val="28"/>
        </w:rPr>
        <w:t>частие в общественных акциях</w:t>
      </w:r>
      <w:r>
        <w:rPr>
          <w:bCs/>
          <w:sz w:val="28"/>
          <w:szCs w:val="28"/>
        </w:rPr>
        <w:t xml:space="preserve"> района, города;</w:t>
      </w:r>
    </w:p>
    <w:p w:rsidR="00875201" w:rsidRDefault="00875201" w:rsidP="00875201">
      <w:pPr>
        <w:numPr>
          <w:ilvl w:val="0"/>
          <w:numId w:val="39"/>
        </w:numPr>
        <w:shd w:val="clear" w:color="auto" w:fill="FFFFFF"/>
        <w:spacing w:line="360" w:lineRule="auto"/>
        <w:contextualSpacing/>
        <w:jc w:val="both"/>
        <w:rPr>
          <w:bCs/>
          <w:sz w:val="28"/>
          <w:szCs w:val="28"/>
        </w:rPr>
      </w:pPr>
      <w:r>
        <w:rPr>
          <w:bCs/>
          <w:sz w:val="28"/>
          <w:szCs w:val="28"/>
        </w:rPr>
        <w:t>уроки мужества;</w:t>
      </w:r>
    </w:p>
    <w:p w:rsidR="00875201" w:rsidRDefault="00875201" w:rsidP="00875201">
      <w:pPr>
        <w:numPr>
          <w:ilvl w:val="0"/>
          <w:numId w:val="39"/>
        </w:numPr>
        <w:shd w:val="clear" w:color="auto" w:fill="FFFFFF"/>
        <w:spacing w:line="360" w:lineRule="auto"/>
        <w:contextualSpacing/>
        <w:jc w:val="both"/>
        <w:rPr>
          <w:bCs/>
          <w:sz w:val="28"/>
          <w:szCs w:val="28"/>
        </w:rPr>
      </w:pPr>
      <w:r>
        <w:rPr>
          <w:bCs/>
          <w:sz w:val="28"/>
          <w:szCs w:val="28"/>
        </w:rPr>
        <w:t>интеллектуальные игры;</w:t>
      </w:r>
    </w:p>
    <w:p w:rsidR="00875201" w:rsidRDefault="00875201" w:rsidP="00875201">
      <w:pPr>
        <w:numPr>
          <w:ilvl w:val="0"/>
          <w:numId w:val="39"/>
        </w:numPr>
        <w:shd w:val="clear" w:color="auto" w:fill="FFFFFF"/>
        <w:spacing w:line="360" w:lineRule="auto"/>
        <w:contextualSpacing/>
        <w:jc w:val="both"/>
        <w:rPr>
          <w:bCs/>
          <w:sz w:val="28"/>
          <w:szCs w:val="28"/>
        </w:rPr>
      </w:pPr>
      <w:r>
        <w:rPr>
          <w:bCs/>
          <w:sz w:val="28"/>
          <w:szCs w:val="28"/>
        </w:rPr>
        <w:t>участие во всероссийских, городских, районных конкурсах;</w:t>
      </w:r>
    </w:p>
    <w:p w:rsidR="00875201" w:rsidRDefault="00875201" w:rsidP="00875201">
      <w:pPr>
        <w:numPr>
          <w:ilvl w:val="0"/>
          <w:numId w:val="39"/>
        </w:numPr>
        <w:shd w:val="clear" w:color="auto" w:fill="FFFFFF"/>
        <w:spacing w:line="360" w:lineRule="auto"/>
        <w:contextualSpacing/>
        <w:jc w:val="both"/>
        <w:rPr>
          <w:bCs/>
          <w:sz w:val="28"/>
          <w:szCs w:val="28"/>
        </w:rPr>
      </w:pPr>
      <w:r>
        <w:rPr>
          <w:bCs/>
          <w:sz w:val="28"/>
          <w:szCs w:val="28"/>
        </w:rPr>
        <w:t>беседы с учащимися;</w:t>
      </w:r>
    </w:p>
    <w:p w:rsidR="00875201" w:rsidRDefault="00875201" w:rsidP="00875201">
      <w:pPr>
        <w:numPr>
          <w:ilvl w:val="0"/>
          <w:numId w:val="39"/>
        </w:numPr>
        <w:shd w:val="clear" w:color="auto" w:fill="FFFFFF"/>
        <w:spacing w:line="360" w:lineRule="auto"/>
        <w:contextualSpacing/>
        <w:jc w:val="both"/>
        <w:rPr>
          <w:bCs/>
          <w:sz w:val="28"/>
          <w:szCs w:val="28"/>
        </w:rPr>
      </w:pPr>
      <w:r>
        <w:rPr>
          <w:bCs/>
          <w:sz w:val="28"/>
          <w:szCs w:val="28"/>
        </w:rPr>
        <w:t>организация работы секций, клубов;</w:t>
      </w:r>
    </w:p>
    <w:p w:rsidR="00875201" w:rsidRDefault="00875201" w:rsidP="00875201">
      <w:pPr>
        <w:numPr>
          <w:ilvl w:val="0"/>
          <w:numId w:val="39"/>
        </w:numPr>
        <w:shd w:val="clear" w:color="auto" w:fill="FFFFFF"/>
        <w:spacing w:line="360" w:lineRule="auto"/>
        <w:contextualSpacing/>
        <w:jc w:val="both"/>
        <w:rPr>
          <w:bCs/>
          <w:sz w:val="28"/>
          <w:szCs w:val="28"/>
        </w:rPr>
      </w:pPr>
      <w:r>
        <w:rPr>
          <w:bCs/>
          <w:sz w:val="28"/>
          <w:szCs w:val="28"/>
        </w:rPr>
        <w:t>тематические классные часы;</w:t>
      </w:r>
    </w:p>
    <w:p w:rsidR="00875201" w:rsidRDefault="00875201" w:rsidP="00875201">
      <w:pPr>
        <w:numPr>
          <w:ilvl w:val="0"/>
          <w:numId w:val="39"/>
        </w:numPr>
        <w:shd w:val="clear" w:color="auto" w:fill="FFFFFF"/>
        <w:spacing w:line="360" w:lineRule="auto"/>
        <w:contextualSpacing/>
        <w:jc w:val="both"/>
        <w:rPr>
          <w:bCs/>
          <w:sz w:val="28"/>
          <w:szCs w:val="28"/>
        </w:rPr>
      </w:pPr>
      <w:r>
        <w:rPr>
          <w:bCs/>
          <w:sz w:val="28"/>
          <w:szCs w:val="28"/>
        </w:rPr>
        <w:t>Проектно-исследовательские работы;</w:t>
      </w:r>
    </w:p>
    <w:p w:rsidR="00875201" w:rsidRPr="00FD6274" w:rsidRDefault="00875201" w:rsidP="00875201">
      <w:pPr>
        <w:numPr>
          <w:ilvl w:val="0"/>
          <w:numId w:val="39"/>
        </w:numPr>
        <w:shd w:val="clear" w:color="auto" w:fill="FFFFFF"/>
        <w:spacing w:line="360" w:lineRule="auto"/>
        <w:contextualSpacing/>
        <w:jc w:val="both"/>
        <w:rPr>
          <w:bCs/>
          <w:sz w:val="28"/>
          <w:szCs w:val="28"/>
        </w:rPr>
      </w:pPr>
      <w:r>
        <w:rPr>
          <w:bCs/>
          <w:sz w:val="28"/>
          <w:szCs w:val="28"/>
        </w:rPr>
        <w:t>Научно-практическая конференция «Наследники Победы»</w:t>
      </w:r>
    </w:p>
    <w:p w:rsidR="00875201" w:rsidRPr="0067616F" w:rsidRDefault="00875201" w:rsidP="00875201">
      <w:pPr>
        <w:shd w:val="clear" w:color="auto" w:fill="FFFFFF"/>
        <w:spacing w:line="360" w:lineRule="auto"/>
        <w:contextualSpacing/>
        <w:jc w:val="both"/>
        <w:rPr>
          <w:bCs/>
          <w:sz w:val="28"/>
          <w:szCs w:val="28"/>
        </w:rPr>
      </w:pPr>
      <w:r w:rsidRPr="0067616F">
        <w:rPr>
          <w:bCs/>
          <w:sz w:val="28"/>
          <w:szCs w:val="28"/>
        </w:rPr>
        <w:t xml:space="preserve">Задачи модуля: </w:t>
      </w:r>
    </w:p>
    <w:p w:rsidR="00875201" w:rsidRPr="0067616F" w:rsidRDefault="00875201" w:rsidP="00875201">
      <w:pPr>
        <w:shd w:val="clear" w:color="auto" w:fill="FFFFFF"/>
        <w:spacing w:line="360" w:lineRule="auto"/>
        <w:contextualSpacing/>
        <w:jc w:val="both"/>
        <w:rPr>
          <w:sz w:val="28"/>
          <w:szCs w:val="28"/>
        </w:rPr>
      </w:pPr>
      <w:r w:rsidRPr="0067616F">
        <w:rPr>
          <w:bCs/>
          <w:sz w:val="28"/>
          <w:szCs w:val="28"/>
        </w:rPr>
        <w:t>Получение знаний</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о политическом устройстве Российского государства, его институтах, их роли в жизни общества, о его важнейших законах;</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о символах государства – Флаге, Гербе России, о государственных символах Санкт-Петербурга;</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об институтах гражданского общества, о возможностях участия граждан в общественном управлении;</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о правах и обязанностях гражданина России;</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о правах и обязанностях, регламентированных Уставом центра образования, Правилами поведения школьника;</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интерес к общественным явлениям, понимание активной роли человека в обществе;</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lastRenderedPageBreak/>
        <w:t>ценностного отношения к своему национальному языку и культуре, как государственному, языку межнационального общения;</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о народах России, об их общей исторической судьбе, о единстве народов нашей страны;</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о национальных героях и важнейших событиях истории России, и ее народах;</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интерес к государственным праздникам и важнейшим событиям в жизни России, и своего города;</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стремление активно участвовать в делах класса, школы, семьи, города, своей страны;</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любовь к образовательному учреждению, родному городу, области, народу России;</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уважение к защитникам Отечества;</w:t>
      </w:r>
    </w:p>
    <w:p w:rsidR="00875201"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умение отвечать за свои поступки;</w:t>
      </w:r>
    </w:p>
    <w:p w:rsidR="00875201" w:rsidRPr="0067616F" w:rsidRDefault="00875201" w:rsidP="00875201">
      <w:pPr>
        <w:pStyle w:val="a7"/>
        <w:numPr>
          <w:ilvl w:val="0"/>
          <w:numId w:val="40"/>
        </w:numPr>
        <w:shd w:val="clear" w:color="auto" w:fill="FFFFFF"/>
        <w:autoSpaceDE w:val="0"/>
        <w:autoSpaceDN w:val="0"/>
        <w:adjustRightInd w:val="0"/>
        <w:spacing w:line="360" w:lineRule="auto"/>
        <w:jc w:val="both"/>
        <w:rPr>
          <w:sz w:val="28"/>
          <w:szCs w:val="28"/>
        </w:rPr>
      </w:pPr>
      <w:r w:rsidRPr="0067616F">
        <w:rPr>
          <w:sz w:val="28"/>
          <w:szCs w:val="28"/>
        </w:rPr>
        <w:t>негативное отношение к нарушениям порядка в классе, дома, на улице, к невыполнению человеком своих обязанностей.</w:t>
      </w:r>
    </w:p>
    <w:p w:rsidR="00875201" w:rsidRPr="00FC4264" w:rsidRDefault="00875201" w:rsidP="00875201">
      <w:pPr>
        <w:shd w:val="clear" w:color="auto" w:fill="FFFFFF"/>
        <w:spacing w:line="360" w:lineRule="auto"/>
        <w:contextualSpacing/>
        <w:jc w:val="both"/>
        <w:rPr>
          <w:sz w:val="28"/>
          <w:szCs w:val="28"/>
        </w:rPr>
      </w:pPr>
      <w:r w:rsidRPr="0067616F">
        <w:rPr>
          <w:bCs/>
          <w:sz w:val="28"/>
          <w:szCs w:val="28"/>
        </w:rPr>
        <w:t xml:space="preserve">Ценности: </w:t>
      </w:r>
      <w:r w:rsidRPr="0067616F">
        <w:rPr>
          <w:sz w:val="28"/>
          <w:szCs w:val="28"/>
        </w:rPr>
        <w:t>любовь к России, своему народу, своему городу;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75201" w:rsidRPr="0067616F" w:rsidRDefault="00875201" w:rsidP="00875201">
      <w:pPr>
        <w:spacing w:line="360" w:lineRule="auto"/>
        <w:contextualSpacing/>
        <w:jc w:val="both"/>
        <w:rPr>
          <w:rStyle w:val="af"/>
          <w:b w:val="0"/>
          <w:sz w:val="28"/>
          <w:szCs w:val="28"/>
        </w:rPr>
      </w:pPr>
      <w:r w:rsidRPr="0067616F">
        <w:rPr>
          <w:rStyle w:val="af"/>
          <w:b w:val="0"/>
          <w:sz w:val="28"/>
          <w:szCs w:val="28"/>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pStyle w:val="a6"/>
              <w:jc w:val="both"/>
              <w:rPr>
                <w:rStyle w:val="af"/>
                <w:b w:val="0"/>
                <w:sz w:val="28"/>
                <w:szCs w:val="28"/>
              </w:rPr>
            </w:pPr>
            <w:r w:rsidRPr="00425C7A">
              <w:rPr>
                <w:rStyle w:val="af"/>
                <w:b w:val="0"/>
                <w:sz w:val="28"/>
                <w:szCs w:val="28"/>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pStyle w:val="a6"/>
              <w:jc w:val="both"/>
              <w:rPr>
                <w:sz w:val="28"/>
                <w:szCs w:val="28"/>
              </w:rPr>
            </w:pPr>
            <w:r w:rsidRPr="00425C7A">
              <w:rPr>
                <w:bCs/>
                <w:sz w:val="28"/>
                <w:szCs w:val="28"/>
              </w:rPr>
              <w:t>Ключевые дела</w:t>
            </w:r>
          </w:p>
        </w:tc>
      </w:tr>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31"/>
              </w:numPr>
              <w:ind w:left="366"/>
              <w:jc w:val="both"/>
              <w:rPr>
                <w:sz w:val="28"/>
                <w:szCs w:val="28"/>
              </w:rPr>
            </w:pPr>
            <w:r w:rsidRPr="00425C7A">
              <w:rPr>
                <w:sz w:val="28"/>
                <w:szCs w:val="28"/>
              </w:rPr>
              <w:t>воспитание чувства патриотизма, сопричастности к героической истории Российского государства;</w:t>
            </w:r>
          </w:p>
          <w:p w:rsidR="00875201" w:rsidRPr="00425C7A" w:rsidRDefault="00875201" w:rsidP="00875201">
            <w:pPr>
              <w:numPr>
                <w:ilvl w:val="0"/>
                <w:numId w:val="31"/>
              </w:numPr>
              <w:ind w:left="366"/>
              <w:jc w:val="both"/>
              <w:rPr>
                <w:sz w:val="28"/>
                <w:szCs w:val="28"/>
              </w:rPr>
            </w:pPr>
            <w:r w:rsidRPr="00425C7A">
              <w:rPr>
                <w:sz w:val="28"/>
                <w:szCs w:val="28"/>
              </w:rPr>
              <w:t>формирование у подрастающего поколения верности Родине, готовности служению Отечеству и его вооруженной защите;</w:t>
            </w:r>
          </w:p>
          <w:p w:rsidR="00875201" w:rsidRPr="00425C7A" w:rsidRDefault="00875201" w:rsidP="00875201">
            <w:pPr>
              <w:numPr>
                <w:ilvl w:val="0"/>
                <w:numId w:val="31"/>
              </w:numPr>
              <w:ind w:left="366"/>
              <w:jc w:val="both"/>
              <w:rPr>
                <w:sz w:val="28"/>
                <w:szCs w:val="28"/>
              </w:rPr>
            </w:pPr>
            <w:r w:rsidRPr="00425C7A">
              <w:rPr>
                <w:sz w:val="28"/>
                <w:szCs w:val="28"/>
              </w:rPr>
              <w:lastRenderedPageBreak/>
              <w:t>формирование гражданского отношения к Отечеству;</w:t>
            </w:r>
          </w:p>
          <w:p w:rsidR="00875201" w:rsidRPr="00425C7A" w:rsidRDefault="00875201" w:rsidP="00875201">
            <w:pPr>
              <w:numPr>
                <w:ilvl w:val="0"/>
                <w:numId w:val="31"/>
              </w:numPr>
              <w:ind w:left="366"/>
              <w:jc w:val="both"/>
              <w:rPr>
                <w:sz w:val="28"/>
                <w:szCs w:val="28"/>
              </w:rPr>
            </w:pPr>
            <w:r w:rsidRPr="00425C7A">
              <w:rPr>
                <w:sz w:val="28"/>
                <w:szCs w:val="28"/>
              </w:rPr>
              <w:t>воспитание верности духовным традициям России;</w:t>
            </w:r>
          </w:p>
          <w:p w:rsidR="00875201" w:rsidRPr="00425C7A" w:rsidRDefault="00875201" w:rsidP="00875201">
            <w:pPr>
              <w:numPr>
                <w:ilvl w:val="0"/>
                <w:numId w:val="31"/>
              </w:numPr>
              <w:ind w:left="366"/>
              <w:jc w:val="both"/>
              <w:rPr>
                <w:sz w:val="28"/>
                <w:szCs w:val="28"/>
              </w:rPr>
            </w:pPr>
            <w:r w:rsidRPr="00425C7A">
              <w:rPr>
                <w:sz w:val="28"/>
                <w:szCs w:val="28"/>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31"/>
              </w:numPr>
              <w:tabs>
                <w:tab w:val="left" w:pos="0"/>
              </w:tabs>
              <w:jc w:val="both"/>
              <w:rPr>
                <w:sz w:val="28"/>
                <w:szCs w:val="28"/>
              </w:rPr>
            </w:pPr>
            <w:r w:rsidRPr="00425C7A">
              <w:rPr>
                <w:sz w:val="28"/>
                <w:szCs w:val="28"/>
              </w:rPr>
              <w:lastRenderedPageBreak/>
              <w:t xml:space="preserve">День </w:t>
            </w:r>
            <w:r>
              <w:rPr>
                <w:sz w:val="28"/>
                <w:szCs w:val="28"/>
              </w:rPr>
              <w:t>рождения Санкт-Петербурга</w:t>
            </w:r>
            <w:r w:rsidRPr="00425C7A">
              <w:rPr>
                <w:sz w:val="28"/>
                <w:szCs w:val="28"/>
              </w:rPr>
              <w:t>;</w:t>
            </w:r>
          </w:p>
          <w:p w:rsidR="00875201" w:rsidRPr="00425C7A" w:rsidRDefault="00875201" w:rsidP="00875201">
            <w:pPr>
              <w:numPr>
                <w:ilvl w:val="0"/>
                <w:numId w:val="31"/>
              </w:numPr>
              <w:tabs>
                <w:tab w:val="left" w:pos="0"/>
              </w:tabs>
              <w:jc w:val="both"/>
              <w:rPr>
                <w:sz w:val="28"/>
                <w:szCs w:val="28"/>
              </w:rPr>
            </w:pPr>
            <w:r w:rsidRPr="00425C7A">
              <w:rPr>
                <w:sz w:val="28"/>
                <w:szCs w:val="28"/>
              </w:rPr>
              <w:t>День народного единства;</w:t>
            </w:r>
          </w:p>
          <w:p w:rsidR="00875201" w:rsidRPr="00425C7A" w:rsidRDefault="00875201" w:rsidP="00875201">
            <w:pPr>
              <w:numPr>
                <w:ilvl w:val="0"/>
                <w:numId w:val="31"/>
              </w:numPr>
              <w:tabs>
                <w:tab w:val="left" w:pos="0"/>
              </w:tabs>
              <w:jc w:val="both"/>
              <w:rPr>
                <w:sz w:val="28"/>
                <w:szCs w:val="28"/>
              </w:rPr>
            </w:pPr>
            <w:r w:rsidRPr="00425C7A">
              <w:rPr>
                <w:sz w:val="28"/>
                <w:szCs w:val="28"/>
              </w:rPr>
              <w:t>участие во Всероссийской акции «Я – гражданин России»;</w:t>
            </w:r>
          </w:p>
          <w:p w:rsidR="00875201" w:rsidRDefault="00875201" w:rsidP="00875201">
            <w:pPr>
              <w:numPr>
                <w:ilvl w:val="0"/>
                <w:numId w:val="31"/>
              </w:numPr>
              <w:tabs>
                <w:tab w:val="left" w:pos="0"/>
              </w:tabs>
              <w:jc w:val="both"/>
              <w:rPr>
                <w:sz w:val="28"/>
                <w:szCs w:val="28"/>
              </w:rPr>
            </w:pPr>
            <w:r>
              <w:rPr>
                <w:sz w:val="28"/>
                <w:szCs w:val="28"/>
              </w:rPr>
              <w:t>Участие в акции «Бессмертный полк»;</w:t>
            </w:r>
          </w:p>
          <w:p w:rsidR="00875201" w:rsidRPr="00425C7A" w:rsidRDefault="00875201" w:rsidP="00875201">
            <w:pPr>
              <w:numPr>
                <w:ilvl w:val="0"/>
                <w:numId w:val="31"/>
              </w:numPr>
              <w:tabs>
                <w:tab w:val="left" w:pos="0"/>
              </w:tabs>
              <w:jc w:val="both"/>
              <w:rPr>
                <w:sz w:val="28"/>
                <w:szCs w:val="28"/>
              </w:rPr>
            </w:pPr>
            <w:r w:rsidRPr="00425C7A">
              <w:rPr>
                <w:sz w:val="28"/>
                <w:szCs w:val="28"/>
              </w:rPr>
              <w:t>Месячник гражданско-патриотического воспитания;</w:t>
            </w:r>
          </w:p>
          <w:p w:rsidR="00875201" w:rsidRPr="00425C7A" w:rsidRDefault="00875201" w:rsidP="00875201">
            <w:pPr>
              <w:numPr>
                <w:ilvl w:val="0"/>
                <w:numId w:val="31"/>
              </w:numPr>
              <w:tabs>
                <w:tab w:val="left" w:pos="0"/>
              </w:tabs>
              <w:jc w:val="both"/>
              <w:rPr>
                <w:sz w:val="28"/>
                <w:szCs w:val="28"/>
              </w:rPr>
            </w:pPr>
            <w:r w:rsidRPr="00425C7A">
              <w:rPr>
                <w:sz w:val="28"/>
                <w:szCs w:val="28"/>
              </w:rPr>
              <w:lastRenderedPageBreak/>
              <w:t>Уроки мужества;</w:t>
            </w:r>
          </w:p>
          <w:p w:rsidR="00875201" w:rsidRPr="00425C7A" w:rsidRDefault="00875201" w:rsidP="00875201">
            <w:pPr>
              <w:numPr>
                <w:ilvl w:val="0"/>
                <w:numId w:val="31"/>
              </w:numPr>
              <w:tabs>
                <w:tab w:val="left" w:pos="0"/>
              </w:tabs>
              <w:jc w:val="both"/>
              <w:rPr>
                <w:sz w:val="28"/>
                <w:szCs w:val="28"/>
              </w:rPr>
            </w:pPr>
            <w:r w:rsidRPr="00425C7A">
              <w:rPr>
                <w:sz w:val="28"/>
                <w:szCs w:val="28"/>
              </w:rPr>
              <w:t xml:space="preserve">Митинги и мероприятия, посвящённые </w:t>
            </w:r>
            <w:r>
              <w:rPr>
                <w:sz w:val="28"/>
                <w:szCs w:val="28"/>
              </w:rPr>
              <w:t>«</w:t>
            </w:r>
            <w:r w:rsidRPr="00425C7A">
              <w:rPr>
                <w:sz w:val="28"/>
                <w:szCs w:val="28"/>
              </w:rPr>
              <w:t xml:space="preserve">Дню </w:t>
            </w:r>
            <w:r>
              <w:rPr>
                <w:sz w:val="28"/>
                <w:szCs w:val="28"/>
              </w:rPr>
              <w:t>снятия блокады Ленинграда»;</w:t>
            </w:r>
          </w:p>
          <w:p w:rsidR="00875201" w:rsidRPr="00425C7A" w:rsidRDefault="00875201" w:rsidP="00875201">
            <w:pPr>
              <w:numPr>
                <w:ilvl w:val="0"/>
                <w:numId w:val="31"/>
              </w:numPr>
              <w:tabs>
                <w:tab w:val="left" w:pos="0"/>
              </w:tabs>
              <w:jc w:val="both"/>
              <w:rPr>
                <w:sz w:val="28"/>
                <w:szCs w:val="28"/>
              </w:rPr>
            </w:pPr>
            <w:r w:rsidRPr="00425C7A">
              <w:rPr>
                <w:sz w:val="28"/>
                <w:szCs w:val="28"/>
              </w:rPr>
              <w:t>День космонавтики;</w:t>
            </w:r>
          </w:p>
          <w:p w:rsidR="00875201" w:rsidRPr="00425C7A" w:rsidRDefault="00875201" w:rsidP="00875201">
            <w:pPr>
              <w:numPr>
                <w:ilvl w:val="0"/>
                <w:numId w:val="31"/>
              </w:numPr>
              <w:tabs>
                <w:tab w:val="left" w:pos="0"/>
              </w:tabs>
              <w:jc w:val="both"/>
              <w:rPr>
                <w:sz w:val="28"/>
                <w:szCs w:val="28"/>
              </w:rPr>
            </w:pPr>
            <w:r w:rsidRPr="00425C7A">
              <w:rPr>
                <w:sz w:val="28"/>
                <w:szCs w:val="28"/>
              </w:rPr>
              <w:t>Акция «Поздравляю» (поздравление ветеранов Великой Отечественной войны и труда);</w:t>
            </w:r>
          </w:p>
          <w:p w:rsidR="00875201" w:rsidRPr="00425C7A" w:rsidRDefault="00875201" w:rsidP="00875201">
            <w:pPr>
              <w:numPr>
                <w:ilvl w:val="0"/>
                <w:numId w:val="31"/>
              </w:numPr>
              <w:tabs>
                <w:tab w:val="left" w:pos="0"/>
              </w:tabs>
              <w:jc w:val="both"/>
              <w:rPr>
                <w:sz w:val="28"/>
                <w:szCs w:val="28"/>
              </w:rPr>
            </w:pPr>
            <w:r w:rsidRPr="00425C7A">
              <w:rPr>
                <w:sz w:val="28"/>
                <w:szCs w:val="28"/>
              </w:rPr>
              <w:t xml:space="preserve"> День России;</w:t>
            </w:r>
          </w:p>
          <w:p w:rsidR="00875201" w:rsidRPr="00425C7A" w:rsidRDefault="00875201" w:rsidP="00875201">
            <w:pPr>
              <w:numPr>
                <w:ilvl w:val="0"/>
                <w:numId w:val="31"/>
              </w:numPr>
              <w:tabs>
                <w:tab w:val="left" w:pos="0"/>
              </w:tabs>
              <w:jc w:val="both"/>
              <w:rPr>
                <w:sz w:val="28"/>
                <w:szCs w:val="28"/>
              </w:rPr>
            </w:pPr>
            <w:r w:rsidRPr="00425C7A">
              <w:rPr>
                <w:sz w:val="28"/>
                <w:szCs w:val="28"/>
              </w:rPr>
              <w:t>интеллектуальные игры;</w:t>
            </w:r>
          </w:p>
          <w:p w:rsidR="00875201" w:rsidRPr="00425C7A" w:rsidRDefault="00875201" w:rsidP="00875201">
            <w:pPr>
              <w:numPr>
                <w:ilvl w:val="0"/>
                <w:numId w:val="31"/>
              </w:numPr>
              <w:tabs>
                <w:tab w:val="left" w:pos="0"/>
              </w:tabs>
              <w:jc w:val="both"/>
              <w:rPr>
                <w:sz w:val="28"/>
                <w:szCs w:val="28"/>
              </w:rPr>
            </w:pPr>
            <w:r w:rsidRPr="00425C7A">
              <w:rPr>
                <w:sz w:val="28"/>
                <w:szCs w:val="28"/>
              </w:rPr>
              <w:t>участие в районных, областных и всероссийских конкурсах правовой, патриотической и краеведческой направленности.</w:t>
            </w:r>
          </w:p>
        </w:tc>
      </w:tr>
    </w:tbl>
    <w:p w:rsidR="00875201" w:rsidRPr="00425C7A" w:rsidRDefault="00875201" w:rsidP="00875201">
      <w:pPr>
        <w:shd w:val="clear" w:color="auto" w:fill="FFFFFF"/>
        <w:jc w:val="both"/>
        <w:rPr>
          <w:b/>
          <w:bCs/>
          <w:sz w:val="28"/>
          <w:szCs w:val="28"/>
        </w:rPr>
      </w:pPr>
    </w:p>
    <w:p w:rsidR="00875201" w:rsidRPr="0067616F" w:rsidRDefault="00875201" w:rsidP="00875201">
      <w:pPr>
        <w:shd w:val="clear" w:color="auto" w:fill="FFFFFF"/>
        <w:spacing w:line="360" w:lineRule="auto"/>
        <w:contextualSpacing/>
        <w:jc w:val="both"/>
        <w:rPr>
          <w:sz w:val="28"/>
          <w:szCs w:val="28"/>
        </w:rPr>
      </w:pPr>
      <w:r w:rsidRPr="0067616F">
        <w:rPr>
          <w:bCs/>
          <w:sz w:val="28"/>
          <w:szCs w:val="28"/>
        </w:rPr>
        <w:t>Совместная педагогическая деятельность семьи и школы:</w:t>
      </w:r>
    </w:p>
    <w:p w:rsidR="00875201" w:rsidRDefault="00875201" w:rsidP="00875201">
      <w:pPr>
        <w:pStyle w:val="a7"/>
        <w:numPr>
          <w:ilvl w:val="0"/>
          <w:numId w:val="41"/>
        </w:numPr>
        <w:shd w:val="clear" w:color="auto" w:fill="FFFFFF"/>
        <w:autoSpaceDE w:val="0"/>
        <w:autoSpaceDN w:val="0"/>
        <w:adjustRightInd w:val="0"/>
        <w:spacing w:line="360" w:lineRule="auto"/>
        <w:jc w:val="both"/>
        <w:rPr>
          <w:sz w:val="28"/>
          <w:szCs w:val="28"/>
        </w:rPr>
      </w:pPr>
      <w:r w:rsidRPr="0067616F">
        <w:rPr>
          <w:sz w:val="28"/>
          <w:szCs w:val="28"/>
        </w:rPr>
        <w:t>организация встреч учащихся школы  с родителями-военнослужащими;</w:t>
      </w:r>
    </w:p>
    <w:p w:rsidR="00875201" w:rsidRDefault="00875201" w:rsidP="00875201">
      <w:pPr>
        <w:pStyle w:val="a7"/>
        <w:numPr>
          <w:ilvl w:val="0"/>
          <w:numId w:val="41"/>
        </w:numPr>
        <w:shd w:val="clear" w:color="auto" w:fill="FFFFFF"/>
        <w:autoSpaceDE w:val="0"/>
        <w:autoSpaceDN w:val="0"/>
        <w:adjustRightInd w:val="0"/>
        <w:spacing w:line="360" w:lineRule="auto"/>
        <w:jc w:val="both"/>
        <w:rPr>
          <w:sz w:val="28"/>
          <w:szCs w:val="28"/>
        </w:rPr>
      </w:pPr>
      <w:r w:rsidRPr="0067616F">
        <w:rPr>
          <w:sz w:val="28"/>
          <w:szCs w:val="28"/>
        </w:rPr>
        <w:t>посещение семей, в которых есть (или были) ветераны войны;</w:t>
      </w:r>
    </w:p>
    <w:p w:rsidR="00875201" w:rsidRDefault="00875201" w:rsidP="00875201">
      <w:pPr>
        <w:pStyle w:val="a7"/>
        <w:numPr>
          <w:ilvl w:val="0"/>
          <w:numId w:val="41"/>
        </w:numPr>
        <w:shd w:val="clear" w:color="auto" w:fill="FFFFFF"/>
        <w:autoSpaceDE w:val="0"/>
        <w:autoSpaceDN w:val="0"/>
        <w:adjustRightInd w:val="0"/>
        <w:spacing w:line="360" w:lineRule="auto"/>
        <w:jc w:val="both"/>
        <w:rPr>
          <w:sz w:val="28"/>
          <w:szCs w:val="28"/>
        </w:rPr>
      </w:pPr>
      <w:r w:rsidRPr="0067616F">
        <w:rPr>
          <w:sz w:val="28"/>
          <w:szCs w:val="28"/>
        </w:rPr>
        <w:t>привлечение родителей к подготовке и проведению праздников, мероприятий;</w:t>
      </w:r>
    </w:p>
    <w:p w:rsidR="00875201" w:rsidRDefault="00875201" w:rsidP="00875201">
      <w:pPr>
        <w:pStyle w:val="a7"/>
        <w:numPr>
          <w:ilvl w:val="0"/>
          <w:numId w:val="41"/>
        </w:numPr>
        <w:shd w:val="clear" w:color="auto" w:fill="FFFFFF"/>
        <w:autoSpaceDE w:val="0"/>
        <w:autoSpaceDN w:val="0"/>
        <w:adjustRightInd w:val="0"/>
        <w:spacing w:line="360" w:lineRule="auto"/>
        <w:jc w:val="both"/>
        <w:rPr>
          <w:sz w:val="28"/>
          <w:szCs w:val="28"/>
        </w:rPr>
      </w:pPr>
      <w:r w:rsidRPr="0067616F">
        <w:rPr>
          <w:sz w:val="28"/>
          <w:szCs w:val="28"/>
        </w:rPr>
        <w:t>изучение семейных традиций;</w:t>
      </w:r>
    </w:p>
    <w:p w:rsidR="00875201" w:rsidRDefault="00875201" w:rsidP="00875201">
      <w:pPr>
        <w:pStyle w:val="a7"/>
        <w:numPr>
          <w:ilvl w:val="0"/>
          <w:numId w:val="41"/>
        </w:numPr>
        <w:shd w:val="clear" w:color="auto" w:fill="FFFFFF"/>
        <w:autoSpaceDE w:val="0"/>
        <w:autoSpaceDN w:val="0"/>
        <w:adjustRightInd w:val="0"/>
        <w:spacing w:line="360" w:lineRule="auto"/>
        <w:jc w:val="both"/>
        <w:rPr>
          <w:sz w:val="28"/>
          <w:szCs w:val="28"/>
        </w:rPr>
      </w:pPr>
      <w:r w:rsidRPr="0067616F">
        <w:rPr>
          <w:sz w:val="28"/>
          <w:szCs w:val="28"/>
        </w:rPr>
        <w:t>организация совместных экскурсий в музеи;</w:t>
      </w:r>
    </w:p>
    <w:p w:rsidR="00875201" w:rsidRPr="00FC4264" w:rsidRDefault="00875201" w:rsidP="00875201">
      <w:pPr>
        <w:pStyle w:val="a7"/>
        <w:numPr>
          <w:ilvl w:val="0"/>
          <w:numId w:val="41"/>
        </w:numPr>
        <w:shd w:val="clear" w:color="auto" w:fill="FFFFFF"/>
        <w:autoSpaceDE w:val="0"/>
        <w:autoSpaceDN w:val="0"/>
        <w:adjustRightInd w:val="0"/>
        <w:spacing w:line="360" w:lineRule="auto"/>
        <w:jc w:val="both"/>
        <w:rPr>
          <w:sz w:val="28"/>
          <w:szCs w:val="28"/>
        </w:rPr>
      </w:pPr>
      <w:r w:rsidRPr="0067616F">
        <w:rPr>
          <w:sz w:val="28"/>
          <w:szCs w:val="28"/>
        </w:rPr>
        <w:t>совместные проекты.</w:t>
      </w:r>
    </w:p>
    <w:p w:rsidR="00875201" w:rsidRPr="00425C7A" w:rsidRDefault="00875201" w:rsidP="00875201">
      <w:pPr>
        <w:shd w:val="clear" w:color="auto" w:fill="FFFFFF"/>
        <w:spacing w:line="360" w:lineRule="auto"/>
        <w:contextualSpacing/>
        <w:rPr>
          <w:bCs/>
          <w:sz w:val="28"/>
          <w:szCs w:val="28"/>
        </w:rPr>
      </w:pPr>
      <w:r w:rsidRPr="0067616F">
        <w:rPr>
          <w:bCs/>
          <w:sz w:val="28"/>
          <w:szCs w:val="28"/>
        </w:rPr>
        <w:t>Пути реализации модуля «Я – гражданин»</w:t>
      </w:r>
      <w:r>
        <w:rPr>
          <w:bCs/>
          <w:sz w:val="28"/>
          <w:szCs w:val="28"/>
        </w:rPr>
        <w:t>.</w:t>
      </w:r>
    </w:p>
    <w:p w:rsidR="00875201" w:rsidRPr="0067616F" w:rsidRDefault="00875201" w:rsidP="00875201">
      <w:pPr>
        <w:shd w:val="clear" w:color="auto" w:fill="FFFFFF"/>
        <w:spacing w:line="360" w:lineRule="auto"/>
        <w:contextualSpacing/>
        <w:jc w:val="both"/>
        <w:rPr>
          <w:sz w:val="28"/>
          <w:szCs w:val="28"/>
        </w:rPr>
      </w:pPr>
      <w:r w:rsidRPr="0067616F">
        <w:rPr>
          <w:bCs/>
          <w:sz w:val="28"/>
          <w:szCs w:val="28"/>
        </w:rPr>
        <w:t>Планируемые результаты:</w:t>
      </w:r>
    </w:p>
    <w:p w:rsidR="00875201" w:rsidRPr="00425C7A" w:rsidRDefault="00875201" w:rsidP="00875201">
      <w:pPr>
        <w:shd w:val="clear" w:color="auto" w:fill="FFFFFF"/>
        <w:spacing w:line="360" w:lineRule="auto"/>
        <w:contextualSpacing/>
        <w:jc w:val="both"/>
        <w:rPr>
          <w:sz w:val="28"/>
          <w:szCs w:val="28"/>
        </w:rPr>
      </w:pPr>
      <w:r>
        <w:rPr>
          <w:sz w:val="28"/>
          <w:szCs w:val="28"/>
        </w:rPr>
        <w:t>В школе</w:t>
      </w:r>
      <w:r w:rsidRPr="00425C7A">
        <w:rPr>
          <w:sz w:val="28"/>
          <w:szCs w:val="28"/>
        </w:rPr>
        <w:t xml:space="preserve">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875201" w:rsidRPr="00425C7A" w:rsidRDefault="00875201" w:rsidP="00875201">
      <w:pPr>
        <w:shd w:val="clear" w:color="auto" w:fill="FFFFFF"/>
        <w:spacing w:line="360" w:lineRule="auto"/>
        <w:contextualSpacing/>
        <w:jc w:val="both"/>
        <w:rPr>
          <w:sz w:val="28"/>
          <w:szCs w:val="28"/>
        </w:rPr>
      </w:pPr>
      <w:r>
        <w:rPr>
          <w:sz w:val="28"/>
          <w:szCs w:val="28"/>
        </w:rPr>
        <w:t>В школе</w:t>
      </w:r>
      <w:r w:rsidRPr="00425C7A">
        <w:rPr>
          <w:sz w:val="28"/>
          <w:szCs w:val="28"/>
        </w:rPr>
        <w:t xml:space="preserve"> формируется личность, осознающая себя частью общества и гражданином своего Отечества, овладевающая следующими компетенциями:</w:t>
      </w:r>
    </w:p>
    <w:p w:rsidR="00875201" w:rsidRDefault="00875201" w:rsidP="00875201">
      <w:pPr>
        <w:pStyle w:val="a7"/>
        <w:numPr>
          <w:ilvl w:val="0"/>
          <w:numId w:val="42"/>
        </w:numPr>
        <w:shd w:val="clear" w:color="auto" w:fill="FFFFFF"/>
        <w:autoSpaceDE w:val="0"/>
        <w:autoSpaceDN w:val="0"/>
        <w:adjustRightInd w:val="0"/>
        <w:spacing w:line="360" w:lineRule="auto"/>
        <w:jc w:val="both"/>
        <w:rPr>
          <w:sz w:val="28"/>
          <w:szCs w:val="28"/>
        </w:rPr>
      </w:pPr>
      <w:r w:rsidRPr="00CD4137">
        <w:rPr>
          <w:sz w:val="28"/>
          <w:szCs w:val="28"/>
        </w:rPr>
        <w:t xml:space="preserve">ценностное отношение к России, своему народу, своему краю, отечественному культурно-историческому наследию, государственной </w:t>
      </w:r>
      <w:r w:rsidRPr="00CD4137">
        <w:rPr>
          <w:sz w:val="28"/>
          <w:szCs w:val="28"/>
        </w:rPr>
        <w:lastRenderedPageBreak/>
        <w:t>символике, законам Российской Федерации, родному языку, народным традициям, старшему поколению;</w:t>
      </w:r>
    </w:p>
    <w:p w:rsidR="00875201" w:rsidRDefault="00875201" w:rsidP="00875201">
      <w:pPr>
        <w:pStyle w:val="a7"/>
        <w:numPr>
          <w:ilvl w:val="0"/>
          <w:numId w:val="42"/>
        </w:numPr>
        <w:shd w:val="clear" w:color="auto" w:fill="FFFFFF"/>
        <w:autoSpaceDE w:val="0"/>
        <w:autoSpaceDN w:val="0"/>
        <w:adjustRightInd w:val="0"/>
        <w:spacing w:line="360" w:lineRule="auto"/>
        <w:jc w:val="both"/>
        <w:rPr>
          <w:sz w:val="28"/>
          <w:szCs w:val="28"/>
        </w:rPr>
      </w:pPr>
      <w:r w:rsidRPr="00CD4137">
        <w:rPr>
          <w:sz w:val="28"/>
          <w:szCs w:val="28"/>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75201" w:rsidRDefault="00875201" w:rsidP="00875201">
      <w:pPr>
        <w:pStyle w:val="a7"/>
        <w:numPr>
          <w:ilvl w:val="0"/>
          <w:numId w:val="42"/>
        </w:numPr>
        <w:shd w:val="clear" w:color="auto" w:fill="FFFFFF"/>
        <w:autoSpaceDE w:val="0"/>
        <w:autoSpaceDN w:val="0"/>
        <w:adjustRightInd w:val="0"/>
        <w:spacing w:line="360" w:lineRule="auto"/>
        <w:jc w:val="both"/>
        <w:rPr>
          <w:sz w:val="28"/>
          <w:szCs w:val="28"/>
        </w:rPr>
      </w:pPr>
      <w:r w:rsidRPr="00CD4137">
        <w:rPr>
          <w:sz w:val="28"/>
          <w:szCs w:val="28"/>
        </w:rPr>
        <w:t>опыт постижения ценностей гражданского общества, национальной истории и культуры;</w:t>
      </w:r>
    </w:p>
    <w:p w:rsidR="00875201" w:rsidRDefault="00875201" w:rsidP="00875201">
      <w:pPr>
        <w:pStyle w:val="a7"/>
        <w:numPr>
          <w:ilvl w:val="0"/>
          <w:numId w:val="42"/>
        </w:numPr>
        <w:shd w:val="clear" w:color="auto" w:fill="FFFFFF"/>
        <w:autoSpaceDE w:val="0"/>
        <w:autoSpaceDN w:val="0"/>
        <w:adjustRightInd w:val="0"/>
        <w:spacing w:line="360" w:lineRule="auto"/>
        <w:jc w:val="both"/>
        <w:rPr>
          <w:sz w:val="28"/>
          <w:szCs w:val="28"/>
        </w:rPr>
      </w:pPr>
      <w:r w:rsidRPr="00CD4137">
        <w:rPr>
          <w:sz w:val="28"/>
          <w:szCs w:val="28"/>
        </w:rPr>
        <w:t>опыт ролевого взаимодействия и реализации гражданской, патриотической позиции;</w:t>
      </w:r>
    </w:p>
    <w:p w:rsidR="00875201" w:rsidRDefault="00875201" w:rsidP="00875201">
      <w:pPr>
        <w:pStyle w:val="a7"/>
        <w:numPr>
          <w:ilvl w:val="0"/>
          <w:numId w:val="42"/>
        </w:numPr>
        <w:shd w:val="clear" w:color="auto" w:fill="FFFFFF"/>
        <w:autoSpaceDE w:val="0"/>
        <w:autoSpaceDN w:val="0"/>
        <w:adjustRightInd w:val="0"/>
        <w:spacing w:line="360" w:lineRule="auto"/>
        <w:jc w:val="both"/>
        <w:rPr>
          <w:sz w:val="28"/>
          <w:szCs w:val="28"/>
        </w:rPr>
      </w:pPr>
      <w:r w:rsidRPr="00CD4137">
        <w:rPr>
          <w:sz w:val="28"/>
          <w:szCs w:val="28"/>
        </w:rPr>
        <w:t>опыт социальной и межкультурной коммуникации;</w:t>
      </w:r>
    </w:p>
    <w:p w:rsidR="00875201" w:rsidRPr="00CD4137" w:rsidRDefault="00875201" w:rsidP="00875201">
      <w:pPr>
        <w:pStyle w:val="a7"/>
        <w:numPr>
          <w:ilvl w:val="0"/>
          <w:numId w:val="42"/>
        </w:numPr>
        <w:shd w:val="clear" w:color="auto" w:fill="FFFFFF"/>
        <w:autoSpaceDE w:val="0"/>
        <w:autoSpaceDN w:val="0"/>
        <w:adjustRightInd w:val="0"/>
        <w:spacing w:line="360" w:lineRule="auto"/>
        <w:jc w:val="both"/>
        <w:rPr>
          <w:sz w:val="28"/>
          <w:szCs w:val="28"/>
        </w:rPr>
      </w:pPr>
      <w:r w:rsidRPr="00CD4137">
        <w:rPr>
          <w:sz w:val="28"/>
          <w:szCs w:val="28"/>
        </w:rPr>
        <w:t>знания о правах и обязанностях человека, гражданина, семьянина, товарища.</w:t>
      </w:r>
    </w:p>
    <w:p w:rsidR="00875201" w:rsidRPr="00CD4137" w:rsidRDefault="00875201" w:rsidP="00875201">
      <w:pPr>
        <w:shd w:val="clear" w:color="auto" w:fill="FFFFFF"/>
        <w:spacing w:line="360" w:lineRule="auto"/>
        <w:contextualSpacing/>
        <w:jc w:val="both"/>
        <w:rPr>
          <w:bCs/>
          <w:sz w:val="28"/>
          <w:szCs w:val="28"/>
        </w:rPr>
      </w:pPr>
      <w:r w:rsidRPr="00CD4137">
        <w:rPr>
          <w:bCs/>
          <w:sz w:val="28"/>
          <w:szCs w:val="28"/>
        </w:rPr>
        <w:t>Модуль «Я – человек»</w:t>
      </w:r>
    </w:p>
    <w:p w:rsidR="00875201" w:rsidRPr="00CD4137" w:rsidRDefault="00875201" w:rsidP="00875201">
      <w:pPr>
        <w:shd w:val="clear" w:color="auto" w:fill="FFFFFF"/>
        <w:spacing w:line="360" w:lineRule="auto"/>
        <w:contextualSpacing/>
        <w:jc w:val="both"/>
        <w:rPr>
          <w:sz w:val="28"/>
          <w:szCs w:val="28"/>
        </w:rPr>
      </w:pPr>
      <w:r w:rsidRPr="00CD4137">
        <w:rPr>
          <w:bCs/>
          <w:iCs/>
          <w:sz w:val="28"/>
          <w:szCs w:val="28"/>
        </w:rPr>
        <w:t>Воспитание нравственных чувств и этического сознания.</w:t>
      </w:r>
    </w:p>
    <w:p w:rsidR="00875201" w:rsidRPr="00CD4137" w:rsidRDefault="00875201" w:rsidP="00875201">
      <w:pPr>
        <w:shd w:val="clear" w:color="auto" w:fill="FFFFFF"/>
        <w:spacing w:line="360" w:lineRule="auto"/>
        <w:contextualSpacing/>
        <w:jc w:val="both"/>
        <w:rPr>
          <w:bCs/>
          <w:sz w:val="28"/>
          <w:szCs w:val="28"/>
        </w:rPr>
      </w:pPr>
      <w:r w:rsidRPr="00CD4137">
        <w:rPr>
          <w:bCs/>
          <w:sz w:val="28"/>
          <w:szCs w:val="28"/>
        </w:rPr>
        <w:t>Формы работы с учащимися:</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участие в общественных акциях района, города;</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уроки мужества;</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интеллектуальные игры;</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участие во всероссийских, городских, районных конкурсах;</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беседы с учащимися;</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организация работы секций, клубов;</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тематические классные часы;</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Проектно-исследовательские работы;</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Научно-практическая конференция «Наследники Победы»</w:t>
      </w:r>
    </w:p>
    <w:p w:rsidR="00875201" w:rsidRPr="00CD4137" w:rsidRDefault="00875201" w:rsidP="00875201">
      <w:pPr>
        <w:shd w:val="clear" w:color="auto" w:fill="FFFFFF"/>
        <w:spacing w:line="360" w:lineRule="auto"/>
        <w:contextualSpacing/>
        <w:jc w:val="both"/>
        <w:rPr>
          <w:bCs/>
          <w:sz w:val="28"/>
          <w:szCs w:val="28"/>
        </w:rPr>
      </w:pPr>
      <w:r w:rsidRPr="00CD4137">
        <w:rPr>
          <w:bCs/>
          <w:sz w:val="28"/>
          <w:szCs w:val="28"/>
        </w:rPr>
        <w:t>Задачи модуля:</w:t>
      </w:r>
    </w:p>
    <w:p w:rsidR="00875201" w:rsidRPr="00425C7A" w:rsidRDefault="00875201" w:rsidP="00875201">
      <w:pPr>
        <w:shd w:val="clear" w:color="auto" w:fill="FFFFFF"/>
        <w:spacing w:line="360" w:lineRule="auto"/>
        <w:contextualSpacing/>
        <w:jc w:val="both"/>
        <w:rPr>
          <w:sz w:val="28"/>
          <w:szCs w:val="28"/>
        </w:rPr>
      </w:pPr>
      <w:r w:rsidRPr="00425C7A">
        <w:rPr>
          <w:bCs/>
          <w:sz w:val="28"/>
          <w:szCs w:val="28"/>
        </w:rPr>
        <w:t>Получение знаний</w:t>
      </w:r>
    </w:p>
    <w:p w:rsidR="00875201" w:rsidRDefault="00875201" w:rsidP="00875201">
      <w:pPr>
        <w:pStyle w:val="a7"/>
        <w:numPr>
          <w:ilvl w:val="0"/>
          <w:numId w:val="43"/>
        </w:numPr>
        <w:shd w:val="clear" w:color="auto" w:fill="FFFFFF"/>
        <w:autoSpaceDE w:val="0"/>
        <w:autoSpaceDN w:val="0"/>
        <w:adjustRightInd w:val="0"/>
        <w:spacing w:line="360" w:lineRule="auto"/>
        <w:jc w:val="both"/>
        <w:rPr>
          <w:sz w:val="28"/>
          <w:szCs w:val="28"/>
        </w:rPr>
      </w:pPr>
      <w:r w:rsidRPr="00CD4137">
        <w:rPr>
          <w:sz w:val="28"/>
          <w:szCs w:val="28"/>
        </w:rPr>
        <w:t>о базовых национальных российских ценностях;</w:t>
      </w:r>
    </w:p>
    <w:p w:rsidR="00875201" w:rsidRDefault="00875201" w:rsidP="00875201">
      <w:pPr>
        <w:pStyle w:val="a7"/>
        <w:numPr>
          <w:ilvl w:val="0"/>
          <w:numId w:val="43"/>
        </w:numPr>
        <w:shd w:val="clear" w:color="auto" w:fill="FFFFFF"/>
        <w:autoSpaceDE w:val="0"/>
        <w:autoSpaceDN w:val="0"/>
        <w:adjustRightInd w:val="0"/>
        <w:spacing w:line="360" w:lineRule="auto"/>
        <w:jc w:val="both"/>
        <w:rPr>
          <w:sz w:val="28"/>
          <w:szCs w:val="28"/>
        </w:rPr>
      </w:pPr>
      <w:r w:rsidRPr="00CD4137">
        <w:rPr>
          <w:sz w:val="28"/>
          <w:szCs w:val="28"/>
        </w:rPr>
        <w:lastRenderedPageBreak/>
        <w:t>о правилах поведения в школе, дома, на улице, в общественных местах, на природе;</w:t>
      </w:r>
    </w:p>
    <w:p w:rsidR="00875201" w:rsidRDefault="00875201" w:rsidP="00875201">
      <w:pPr>
        <w:pStyle w:val="a7"/>
        <w:numPr>
          <w:ilvl w:val="0"/>
          <w:numId w:val="43"/>
        </w:numPr>
        <w:shd w:val="clear" w:color="auto" w:fill="FFFFFF"/>
        <w:autoSpaceDE w:val="0"/>
        <w:autoSpaceDN w:val="0"/>
        <w:adjustRightInd w:val="0"/>
        <w:spacing w:line="360" w:lineRule="auto"/>
        <w:jc w:val="both"/>
        <w:rPr>
          <w:sz w:val="28"/>
          <w:szCs w:val="28"/>
        </w:rPr>
      </w:pPr>
      <w:r w:rsidRPr="00CD4137">
        <w:rPr>
          <w:sz w:val="28"/>
          <w:szCs w:val="28"/>
        </w:rPr>
        <w:t>о религиозной картине мира, роли традиционных религий в развитии Российского государства, в истории и культуре нашей страны;</w:t>
      </w:r>
    </w:p>
    <w:p w:rsidR="00875201" w:rsidRDefault="00875201" w:rsidP="00875201">
      <w:pPr>
        <w:pStyle w:val="a7"/>
        <w:numPr>
          <w:ilvl w:val="0"/>
          <w:numId w:val="43"/>
        </w:numPr>
        <w:shd w:val="clear" w:color="auto" w:fill="FFFFFF"/>
        <w:autoSpaceDE w:val="0"/>
        <w:autoSpaceDN w:val="0"/>
        <w:adjustRightInd w:val="0"/>
        <w:spacing w:line="360" w:lineRule="auto"/>
        <w:jc w:val="both"/>
        <w:rPr>
          <w:sz w:val="28"/>
          <w:szCs w:val="28"/>
        </w:rPr>
      </w:pPr>
      <w:r w:rsidRPr="00CD4137">
        <w:rPr>
          <w:sz w:val="28"/>
          <w:szCs w:val="28"/>
        </w:rPr>
        <w:t>уважительного отношения к родителям, старшим, доброжелательное отношение к сверстникам и младшим;</w:t>
      </w:r>
    </w:p>
    <w:p w:rsidR="00875201" w:rsidRDefault="00875201" w:rsidP="00875201">
      <w:pPr>
        <w:pStyle w:val="a7"/>
        <w:numPr>
          <w:ilvl w:val="0"/>
          <w:numId w:val="43"/>
        </w:numPr>
        <w:shd w:val="clear" w:color="auto" w:fill="FFFFFF"/>
        <w:autoSpaceDE w:val="0"/>
        <w:autoSpaceDN w:val="0"/>
        <w:adjustRightInd w:val="0"/>
        <w:spacing w:line="360" w:lineRule="auto"/>
        <w:jc w:val="both"/>
        <w:rPr>
          <w:sz w:val="28"/>
          <w:szCs w:val="28"/>
        </w:rPr>
      </w:pPr>
      <w:r w:rsidRPr="00CD4137">
        <w:rPr>
          <w:sz w:val="28"/>
          <w:szCs w:val="28"/>
        </w:rPr>
        <w:t>установления дружеских взаимоотношений в коллективе, основанных на взаимопомощи и взаимной поддержке;</w:t>
      </w:r>
    </w:p>
    <w:p w:rsidR="00875201" w:rsidRDefault="00875201" w:rsidP="00875201">
      <w:pPr>
        <w:pStyle w:val="a7"/>
        <w:numPr>
          <w:ilvl w:val="0"/>
          <w:numId w:val="43"/>
        </w:numPr>
        <w:shd w:val="clear" w:color="auto" w:fill="FFFFFF"/>
        <w:autoSpaceDE w:val="0"/>
        <w:autoSpaceDN w:val="0"/>
        <w:adjustRightInd w:val="0"/>
        <w:spacing w:line="360" w:lineRule="auto"/>
        <w:jc w:val="both"/>
        <w:rPr>
          <w:sz w:val="28"/>
          <w:szCs w:val="28"/>
        </w:rPr>
      </w:pPr>
      <w:r w:rsidRPr="00CD4137">
        <w:rPr>
          <w:sz w:val="28"/>
          <w:szCs w:val="28"/>
        </w:rPr>
        <w:t>бережного, гуманного отношения ко всему живому;</w:t>
      </w:r>
    </w:p>
    <w:p w:rsidR="00875201" w:rsidRDefault="00875201" w:rsidP="00875201">
      <w:pPr>
        <w:pStyle w:val="a7"/>
        <w:numPr>
          <w:ilvl w:val="0"/>
          <w:numId w:val="43"/>
        </w:numPr>
        <w:shd w:val="clear" w:color="auto" w:fill="FFFFFF"/>
        <w:autoSpaceDE w:val="0"/>
        <w:autoSpaceDN w:val="0"/>
        <w:adjustRightInd w:val="0"/>
        <w:spacing w:line="360" w:lineRule="auto"/>
        <w:jc w:val="both"/>
        <w:rPr>
          <w:sz w:val="28"/>
          <w:szCs w:val="28"/>
        </w:rPr>
      </w:pPr>
      <w:r w:rsidRPr="00CD4137">
        <w:rPr>
          <w:sz w:val="28"/>
          <w:szCs w:val="28"/>
        </w:rPr>
        <w:t>правил этики, культуры речи;</w:t>
      </w:r>
    </w:p>
    <w:p w:rsidR="00875201" w:rsidRDefault="00875201" w:rsidP="00875201">
      <w:pPr>
        <w:pStyle w:val="a7"/>
        <w:numPr>
          <w:ilvl w:val="0"/>
          <w:numId w:val="43"/>
        </w:numPr>
        <w:shd w:val="clear" w:color="auto" w:fill="FFFFFF"/>
        <w:autoSpaceDE w:val="0"/>
        <w:autoSpaceDN w:val="0"/>
        <w:adjustRightInd w:val="0"/>
        <w:spacing w:line="360" w:lineRule="auto"/>
        <w:jc w:val="both"/>
        <w:rPr>
          <w:sz w:val="28"/>
          <w:szCs w:val="28"/>
        </w:rPr>
      </w:pPr>
      <w:r w:rsidRPr="00CD4137">
        <w:rPr>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75201" w:rsidRPr="00CD4137" w:rsidRDefault="00875201" w:rsidP="00875201">
      <w:pPr>
        <w:pStyle w:val="a7"/>
        <w:numPr>
          <w:ilvl w:val="0"/>
          <w:numId w:val="43"/>
        </w:numPr>
        <w:shd w:val="clear" w:color="auto" w:fill="FFFFFF"/>
        <w:autoSpaceDE w:val="0"/>
        <w:autoSpaceDN w:val="0"/>
        <w:adjustRightInd w:val="0"/>
        <w:spacing w:line="360" w:lineRule="auto"/>
        <w:jc w:val="both"/>
        <w:rPr>
          <w:sz w:val="28"/>
          <w:szCs w:val="28"/>
        </w:rPr>
      </w:pPr>
      <w:r w:rsidRPr="00CD4137">
        <w:rPr>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75201" w:rsidRPr="00CD4137" w:rsidRDefault="00875201" w:rsidP="00875201">
      <w:pPr>
        <w:shd w:val="clear" w:color="auto" w:fill="FFFFFF"/>
        <w:spacing w:line="360" w:lineRule="auto"/>
        <w:contextualSpacing/>
        <w:jc w:val="both"/>
        <w:rPr>
          <w:rStyle w:val="af"/>
          <w:b w:val="0"/>
          <w:bCs w:val="0"/>
          <w:sz w:val="28"/>
          <w:szCs w:val="28"/>
        </w:rPr>
      </w:pPr>
      <w:r w:rsidRPr="00CD4137">
        <w:rPr>
          <w:bCs/>
          <w:sz w:val="28"/>
          <w:szCs w:val="28"/>
        </w:rPr>
        <w:t xml:space="preserve">Ценности: </w:t>
      </w:r>
      <w:r w:rsidRPr="00CD4137">
        <w:rPr>
          <w:sz w:val="28"/>
          <w:szCs w:val="28"/>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75201" w:rsidRPr="00CD4137" w:rsidRDefault="00875201" w:rsidP="00875201">
      <w:pPr>
        <w:jc w:val="both"/>
        <w:rPr>
          <w:rStyle w:val="af"/>
          <w:b w:val="0"/>
          <w:sz w:val="28"/>
          <w:szCs w:val="28"/>
        </w:rPr>
      </w:pPr>
    </w:p>
    <w:p w:rsidR="00875201" w:rsidRPr="00CD4137" w:rsidRDefault="00875201" w:rsidP="00875201">
      <w:pPr>
        <w:jc w:val="both"/>
        <w:rPr>
          <w:rStyle w:val="af"/>
          <w:b w:val="0"/>
          <w:sz w:val="28"/>
          <w:szCs w:val="28"/>
        </w:rPr>
      </w:pPr>
      <w:r w:rsidRPr="00CD4137">
        <w:rPr>
          <w:rStyle w:val="af"/>
          <w:b w:val="0"/>
          <w:sz w:val="28"/>
          <w:szCs w:val="28"/>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ind w:left="368" w:hanging="360"/>
              <w:jc w:val="both"/>
              <w:rPr>
                <w:rStyle w:val="af"/>
                <w:b w:val="0"/>
                <w:bCs w:val="0"/>
                <w:sz w:val="28"/>
                <w:szCs w:val="28"/>
              </w:rPr>
            </w:pPr>
            <w:r w:rsidRPr="00425C7A">
              <w:rPr>
                <w:rStyle w:val="af"/>
                <w:b w:val="0"/>
                <w:bCs w:val="0"/>
                <w:sz w:val="28"/>
                <w:szCs w:val="28"/>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shd w:val="clear" w:color="auto" w:fill="FFFFFF"/>
              <w:ind w:left="335" w:hanging="360"/>
              <w:jc w:val="both"/>
              <w:rPr>
                <w:sz w:val="28"/>
                <w:szCs w:val="28"/>
              </w:rPr>
            </w:pPr>
            <w:r w:rsidRPr="00425C7A">
              <w:rPr>
                <w:sz w:val="28"/>
                <w:szCs w:val="28"/>
              </w:rPr>
              <w:t>Ключевые дела</w:t>
            </w:r>
          </w:p>
        </w:tc>
      </w:tr>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26"/>
              </w:numPr>
              <w:ind w:left="368"/>
              <w:jc w:val="both"/>
              <w:rPr>
                <w:sz w:val="28"/>
                <w:szCs w:val="28"/>
              </w:rPr>
            </w:pPr>
            <w:r w:rsidRPr="00425C7A">
              <w:rPr>
                <w:sz w:val="28"/>
                <w:szCs w:val="28"/>
              </w:rPr>
              <w:t>формирование духовно-нравственных ориентиров;</w:t>
            </w:r>
          </w:p>
          <w:p w:rsidR="00875201" w:rsidRPr="00425C7A" w:rsidRDefault="00875201" w:rsidP="00875201">
            <w:pPr>
              <w:numPr>
                <w:ilvl w:val="0"/>
                <w:numId w:val="26"/>
              </w:numPr>
              <w:ind w:left="368"/>
              <w:jc w:val="both"/>
              <w:rPr>
                <w:sz w:val="28"/>
                <w:szCs w:val="28"/>
              </w:rPr>
            </w:pPr>
            <w:r w:rsidRPr="00425C7A">
              <w:rPr>
                <w:sz w:val="28"/>
                <w:szCs w:val="28"/>
              </w:rPr>
              <w:t>формирование гражданского отношения к себе;</w:t>
            </w:r>
          </w:p>
          <w:p w:rsidR="00875201" w:rsidRPr="00425C7A" w:rsidRDefault="00875201" w:rsidP="00875201">
            <w:pPr>
              <w:numPr>
                <w:ilvl w:val="0"/>
                <w:numId w:val="26"/>
              </w:numPr>
              <w:ind w:left="368"/>
              <w:jc w:val="both"/>
              <w:rPr>
                <w:sz w:val="28"/>
                <w:szCs w:val="28"/>
              </w:rPr>
            </w:pPr>
            <w:r w:rsidRPr="00425C7A">
              <w:rPr>
                <w:sz w:val="28"/>
                <w:szCs w:val="28"/>
              </w:rPr>
              <w:t>воспитание сознательной дисциплины и культуры поведения, ответственности и исполнительности;</w:t>
            </w:r>
          </w:p>
          <w:p w:rsidR="00875201" w:rsidRPr="00425C7A" w:rsidRDefault="00875201" w:rsidP="00875201">
            <w:pPr>
              <w:numPr>
                <w:ilvl w:val="0"/>
                <w:numId w:val="26"/>
              </w:numPr>
              <w:ind w:left="368"/>
              <w:jc w:val="both"/>
              <w:rPr>
                <w:sz w:val="28"/>
                <w:szCs w:val="28"/>
              </w:rPr>
            </w:pPr>
            <w:r w:rsidRPr="00425C7A">
              <w:rPr>
                <w:sz w:val="28"/>
                <w:szCs w:val="28"/>
              </w:rPr>
              <w:t xml:space="preserve">формирование потребности самообразования, </w:t>
            </w:r>
            <w:r w:rsidRPr="00425C7A">
              <w:rPr>
                <w:sz w:val="28"/>
                <w:szCs w:val="28"/>
              </w:rPr>
              <w:lastRenderedPageBreak/>
              <w:t>самовоспитания своих морально-волевых качеств;</w:t>
            </w:r>
          </w:p>
          <w:p w:rsidR="00875201" w:rsidRPr="00425C7A" w:rsidRDefault="00875201" w:rsidP="00875201">
            <w:pPr>
              <w:numPr>
                <w:ilvl w:val="0"/>
                <w:numId w:val="26"/>
              </w:numPr>
              <w:ind w:left="368"/>
              <w:jc w:val="both"/>
              <w:rPr>
                <w:sz w:val="28"/>
                <w:szCs w:val="28"/>
              </w:rPr>
            </w:pPr>
            <w:r w:rsidRPr="00425C7A">
              <w:rPr>
                <w:sz w:val="28"/>
                <w:szCs w:val="28"/>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sidRPr="00425C7A">
              <w:rPr>
                <w:sz w:val="28"/>
                <w:szCs w:val="28"/>
              </w:rPr>
              <w:lastRenderedPageBreak/>
              <w:t>День Знаний;</w:t>
            </w:r>
          </w:p>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sidRPr="00425C7A">
              <w:rPr>
                <w:sz w:val="28"/>
                <w:szCs w:val="28"/>
              </w:rPr>
              <w:t>День пожилого человека;</w:t>
            </w:r>
          </w:p>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sidRPr="00425C7A">
              <w:rPr>
                <w:sz w:val="28"/>
                <w:szCs w:val="28"/>
              </w:rPr>
              <w:t>День Учителя;</w:t>
            </w:r>
          </w:p>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sidRPr="00425C7A">
              <w:rPr>
                <w:sz w:val="28"/>
                <w:szCs w:val="28"/>
              </w:rPr>
              <w:t>День матери;</w:t>
            </w:r>
          </w:p>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sidRPr="00425C7A">
              <w:rPr>
                <w:sz w:val="28"/>
                <w:szCs w:val="28"/>
              </w:rPr>
              <w:t>«Неделя добра»;</w:t>
            </w:r>
          </w:p>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Pr>
                <w:sz w:val="28"/>
                <w:szCs w:val="28"/>
              </w:rPr>
              <w:t>Неделя открытых дверей</w:t>
            </w:r>
            <w:r w:rsidRPr="00425C7A">
              <w:rPr>
                <w:sz w:val="28"/>
                <w:szCs w:val="28"/>
              </w:rPr>
              <w:t>;</w:t>
            </w:r>
          </w:p>
          <w:p w:rsidR="00875201" w:rsidRPr="00425C7A" w:rsidRDefault="00875201" w:rsidP="00875201">
            <w:pPr>
              <w:numPr>
                <w:ilvl w:val="0"/>
                <w:numId w:val="35"/>
              </w:numPr>
              <w:tabs>
                <w:tab w:val="left" w:pos="0"/>
              </w:tabs>
              <w:ind w:left="250" w:hanging="180"/>
              <w:jc w:val="both"/>
              <w:rPr>
                <w:sz w:val="28"/>
                <w:szCs w:val="28"/>
              </w:rPr>
            </w:pPr>
            <w:r w:rsidRPr="00425C7A">
              <w:rPr>
                <w:sz w:val="28"/>
                <w:szCs w:val="28"/>
              </w:rPr>
              <w:t xml:space="preserve">Благотворительная акция </w:t>
            </w:r>
            <w:r>
              <w:rPr>
                <w:sz w:val="28"/>
                <w:szCs w:val="28"/>
              </w:rPr>
              <w:t>«Белый цветок»;</w:t>
            </w:r>
          </w:p>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sidRPr="00425C7A">
              <w:rPr>
                <w:sz w:val="28"/>
                <w:szCs w:val="28"/>
              </w:rPr>
              <w:t>«Новогодний праздник»;</w:t>
            </w:r>
          </w:p>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sidRPr="00425C7A">
              <w:rPr>
                <w:sz w:val="28"/>
                <w:szCs w:val="28"/>
              </w:rPr>
              <w:t>Мероприятия ко Дню защитника Отечества;</w:t>
            </w:r>
          </w:p>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sidRPr="00425C7A">
              <w:rPr>
                <w:sz w:val="28"/>
                <w:szCs w:val="28"/>
              </w:rPr>
              <w:lastRenderedPageBreak/>
              <w:t>праздничные мероприятия, посвященные 8 марта;</w:t>
            </w:r>
          </w:p>
          <w:p w:rsidR="00875201" w:rsidRPr="00425C7A" w:rsidRDefault="00875201" w:rsidP="00875201">
            <w:pPr>
              <w:numPr>
                <w:ilvl w:val="0"/>
                <w:numId w:val="35"/>
              </w:numPr>
              <w:shd w:val="clear" w:color="auto" w:fill="FFFFFF"/>
              <w:autoSpaceDE w:val="0"/>
              <w:autoSpaceDN w:val="0"/>
              <w:adjustRightInd w:val="0"/>
              <w:ind w:left="306" w:right="-90" w:hanging="331"/>
              <w:jc w:val="both"/>
              <w:rPr>
                <w:sz w:val="28"/>
                <w:szCs w:val="28"/>
              </w:rPr>
            </w:pPr>
            <w:r w:rsidRPr="00425C7A">
              <w:rPr>
                <w:sz w:val="28"/>
                <w:szCs w:val="28"/>
              </w:rPr>
              <w:t>беседы с обучающимися по правилам поведения в общественных местах и т.д.;</w:t>
            </w:r>
          </w:p>
          <w:p w:rsidR="00875201" w:rsidRPr="00425C7A" w:rsidRDefault="00875201" w:rsidP="00875201">
            <w:pPr>
              <w:numPr>
                <w:ilvl w:val="0"/>
                <w:numId w:val="35"/>
              </w:numPr>
              <w:shd w:val="clear" w:color="auto" w:fill="FFFFFF"/>
              <w:autoSpaceDE w:val="0"/>
              <w:autoSpaceDN w:val="0"/>
              <w:adjustRightInd w:val="0"/>
              <w:ind w:left="335"/>
              <w:jc w:val="both"/>
              <w:rPr>
                <w:sz w:val="28"/>
                <w:szCs w:val="28"/>
              </w:rPr>
            </w:pPr>
            <w:r w:rsidRPr="00425C7A">
              <w:rPr>
                <w:sz w:val="28"/>
                <w:szCs w:val="28"/>
              </w:rPr>
              <w:t>вовлечение учащихся в детские объединения, секции, клубы по интересам.</w:t>
            </w:r>
          </w:p>
        </w:tc>
      </w:tr>
    </w:tbl>
    <w:p w:rsidR="00875201" w:rsidRPr="00425C7A" w:rsidRDefault="00875201" w:rsidP="00875201">
      <w:pPr>
        <w:shd w:val="clear" w:color="auto" w:fill="FFFFFF"/>
        <w:jc w:val="both"/>
        <w:rPr>
          <w:b/>
          <w:bCs/>
          <w:sz w:val="28"/>
          <w:szCs w:val="28"/>
        </w:rPr>
      </w:pPr>
    </w:p>
    <w:p w:rsidR="00875201" w:rsidRPr="00425C7A" w:rsidRDefault="00875201" w:rsidP="00875201">
      <w:pPr>
        <w:shd w:val="clear" w:color="auto" w:fill="FFFFFF"/>
        <w:jc w:val="both"/>
        <w:rPr>
          <w:sz w:val="28"/>
          <w:szCs w:val="28"/>
        </w:rPr>
      </w:pPr>
      <w:r w:rsidRPr="00425C7A">
        <w:rPr>
          <w:b/>
          <w:bCs/>
          <w:sz w:val="28"/>
          <w:szCs w:val="28"/>
        </w:rPr>
        <w:t>Совместная педагогическая деятельность семьи и школы:</w:t>
      </w:r>
    </w:p>
    <w:p w:rsidR="00875201" w:rsidRDefault="00875201" w:rsidP="00875201">
      <w:pPr>
        <w:pStyle w:val="a7"/>
        <w:numPr>
          <w:ilvl w:val="0"/>
          <w:numId w:val="44"/>
        </w:numPr>
        <w:shd w:val="clear" w:color="auto" w:fill="FFFFFF"/>
        <w:autoSpaceDE w:val="0"/>
        <w:autoSpaceDN w:val="0"/>
        <w:adjustRightInd w:val="0"/>
        <w:spacing w:line="360" w:lineRule="auto"/>
        <w:jc w:val="both"/>
        <w:rPr>
          <w:sz w:val="28"/>
          <w:szCs w:val="28"/>
        </w:rPr>
      </w:pPr>
      <w:r w:rsidRPr="00CD4137">
        <w:rPr>
          <w:sz w:val="28"/>
          <w:szCs w:val="28"/>
        </w:rPr>
        <w:t>оформление информационных стендов;</w:t>
      </w:r>
    </w:p>
    <w:p w:rsidR="00875201" w:rsidRDefault="00875201" w:rsidP="00875201">
      <w:pPr>
        <w:pStyle w:val="a7"/>
        <w:numPr>
          <w:ilvl w:val="0"/>
          <w:numId w:val="44"/>
        </w:numPr>
        <w:shd w:val="clear" w:color="auto" w:fill="FFFFFF"/>
        <w:autoSpaceDE w:val="0"/>
        <w:autoSpaceDN w:val="0"/>
        <w:adjustRightInd w:val="0"/>
        <w:spacing w:line="360" w:lineRule="auto"/>
        <w:jc w:val="both"/>
        <w:rPr>
          <w:sz w:val="28"/>
          <w:szCs w:val="28"/>
        </w:rPr>
      </w:pPr>
      <w:r w:rsidRPr="00CD4137">
        <w:rPr>
          <w:sz w:val="28"/>
          <w:szCs w:val="28"/>
        </w:rPr>
        <w:t>тематические общешкольные родительские собрания;</w:t>
      </w:r>
    </w:p>
    <w:p w:rsidR="00875201" w:rsidRDefault="00875201" w:rsidP="00875201">
      <w:pPr>
        <w:pStyle w:val="a7"/>
        <w:numPr>
          <w:ilvl w:val="0"/>
          <w:numId w:val="44"/>
        </w:numPr>
        <w:shd w:val="clear" w:color="auto" w:fill="FFFFFF"/>
        <w:autoSpaceDE w:val="0"/>
        <w:autoSpaceDN w:val="0"/>
        <w:adjustRightInd w:val="0"/>
        <w:spacing w:line="360" w:lineRule="auto"/>
        <w:jc w:val="both"/>
        <w:rPr>
          <w:sz w:val="28"/>
          <w:szCs w:val="28"/>
        </w:rPr>
      </w:pPr>
      <w:r w:rsidRPr="00CD4137">
        <w:rPr>
          <w:sz w:val="28"/>
          <w:szCs w:val="28"/>
        </w:rPr>
        <w:t>участие родителей в работе управляющего совета школы, родительского комитета;</w:t>
      </w:r>
    </w:p>
    <w:p w:rsidR="00875201" w:rsidRDefault="00875201" w:rsidP="00875201">
      <w:pPr>
        <w:pStyle w:val="a7"/>
        <w:numPr>
          <w:ilvl w:val="0"/>
          <w:numId w:val="44"/>
        </w:numPr>
        <w:shd w:val="clear" w:color="auto" w:fill="FFFFFF"/>
        <w:autoSpaceDE w:val="0"/>
        <w:autoSpaceDN w:val="0"/>
        <w:adjustRightInd w:val="0"/>
        <w:spacing w:line="360" w:lineRule="auto"/>
        <w:jc w:val="both"/>
        <w:rPr>
          <w:sz w:val="28"/>
          <w:szCs w:val="28"/>
        </w:rPr>
      </w:pPr>
      <w:r w:rsidRPr="00CD4137">
        <w:rPr>
          <w:sz w:val="28"/>
          <w:szCs w:val="28"/>
        </w:rPr>
        <w:t>организация субботников по благоустройству территории;</w:t>
      </w:r>
    </w:p>
    <w:p w:rsidR="00875201" w:rsidRPr="00CD4137" w:rsidRDefault="00875201" w:rsidP="00875201">
      <w:pPr>
        <w:pStyle w:val="a7"/>
        <w:numPr>
          <w:ilvl w:val="0"/>
          <w:numId w:val="44"/>
        </w:numPr>
        <w:shd w:val="clear" w:color="auto" w:fill="FFFFFF"/>
        <w:autoSpaceDE w:val="0"/>
        <w:autoSpaceDN w:val="0"/>
        <w:adjustRightInd w:val="0"/>
        <w:spacing w:line="360" w:lineRule="auto"/>
        <w:jc w:val="both"/>
        <w:rPr>
          <w:sz w:val="28"/>
          <w:szCs w:val="28"/>
        </w:rPr>
      </w:pPr>
      <w:r w:rsidRPr="00CD4137">
        <w:rPr>
          <w:sz w:val="28"/>
          <w:szCs w:val="28"/>
        </w:rPr>
        <w:t>организация и проведение совместных праздников, экскурсионных походов, посещение театров, музеев:</w:t>
      </w:r>
    </w:p>
    <w:p w:rsidR="00875201" w:rsidRPr="00425C7A" w:rsidRDefault="00875201" w:rsidP="00875201">
      <w:pPr>
        <w:shd w:val="clear" w:color="auto" w:fill="FFFFFF"/>
        <w:spacing w:line="360" w:lineRule="auto"/>
        <w:ind w:left="720"/>
        <w:contextualSpacing/>
        <w:jc w:val="both"/>
        <w:rPr>
          <w:sz w:val="28"/>
          <w:szCs w:val="28"/>
        </w:rPr>
      </w:pPr>
      <w:r w:rsidRPr="00425C7A">
        <w:rPr>
          <w:sz w:val="28"/>
          <w:szCs w:val="28"/>
        </w:rPr>
        <w:t>- День Учителя;</w:t>
      </w:r>
    </w:p>
    <w:p w:rsidR="00875201" w:rsidRPr="00425C7A" w:rsidRDefault="00875201" w:rsidP="00875201">
      <w:pPr>
        <w:shd w:val="clear" w:color="auto" w:fill="FFFFFF"/>
        <w:spacing w:line="360" w:lineRule="auto"/>
        <w:ind w:left="720"/>
        <w:contextualSpacing/>
        <w:jc w:val="both"/>
        <w:rPr>
          <w:sz w:val="28"/>
          <w:szCs w:val="28"/>
        </w:rPr>
      </w:pPr>
      <w:r w:rsidRPr="00425C7A">
        <w:rPr>
          <w:sz w:val="28"/>
          <w:szCs w:val="28"/>
        </w:rPr>
        <w:t>- День матери;</w:t>
      </w:r>
    </w:p>
    <w:p w:rsidR="00875201" w:rsidRPr="00425C7A" w:rsidRDefault="00875201" w:rsidP="00875201">
      <w:pPr>
        <w:shd w:val="clear" w:color="auto" w:fill="FFFFFF"/>
        <w:spacing w:line="360" w:lineRule="auto"/>
        <w:ind w:left="720"/>
        <w:contextualSpacing/>
        <w:jc w:val="both"/>
        <w:rPr>
          <w:sz w:val="28"/>
          <w:szCs w:val="28"/>
        </w:rPr>
      </w:pPr>
      <w:r w:rsidRPr="00425C7A">
        <w:rPr>
          <w:sz w:val="28"/>
          <w:szCs w:val="28"/>
        </w:rPr>
        <w:t>- Выпускные вечера.</w:t>
      </w:r>
    </w:p>
    <w:p w:rsidR="00875201" w:rsidRPr="00CD4137" w:rsidRDefault="00875201" w:rsidP="00875201">
      <w:pPr>
        <w:pStyle w:val="a7"/>
        <w:numPr>
          <w:ilvl w:val="0"/>
          <w:numId w:val="44"/>
        </w:numPr>
        <w:shd w:val="clear" w:color="auto" w:fill="FFFFFF"/>
        <w:autoSpaceDE w:val="0"/>
        <w:autoSpaceDN w:val="0"/>
        <w:adjustRightInd w:val="0"/>
        <w:spacing w:line="360" w:lineRule="auto"/>
        <w:jc w:val="both"/>
        <w:rPr>
          <w:sz w:val="28"/>
          <w:szCs w:val="28"/>
        </w:rPr>
      </w:pPr>
      <w:r w:rsidRPr="00CD4137">
        <w:rPr>
          <w:sz w:val="28"/>
          <w:szCs w:val="28"/>
        </w:rPr>
        <w:t>участие родителей в конкурсах, акциях, проводимых в центре образования:</w:t>
      </w:r>
    </w:p>
    <w:p w:rsidR="00875201" w:rsidRPr="00425C7A" w:rsidRDefault="00875201" w:rsidP="00875201">
      <w:pPr>
        <w:shd w:val="clear" w:color="auto" w:fill="FFFFFF"/>
        <w:spacing w:line="360" w:lineRule="auto"/>
        <w:ind w:left="720"/>
        <w:contextualSpacing/>
        <w:jc w:val="both"/>
        <w:rPr>
          <w:sz w:val="28"/>
          <w:szCs w:val="28"/>
        </w:rPr>
      </w:pPr>
      <w:r w:rsidRPr="00425C7A">
        <w:rPr>
          <w:sz w:val="28"/>
          <w:szCs w:val="28"/>
        </w:rPr>
        <w:t>-  благотворительная акция «Дети – детям»;</w:t>
      </w:r>
    </w:p>
    <w:p w:rsidR="00875201" w:rsidRPr="00425C7A" w:rsidRDefault="00875201" w:rsidP="00875201">
      <w:pPr>
        <w:shd w:val="clear" w:color="auto" w:fill="FFFFFF"/>
        <w:spacing w:line="360" w:lineRule="auto"/>
        <w:ind w:left="720"/>
        <w:contextualSpacing/>
        <w:jc w:val="both"/>
        <w:rPr>
          <w:sz w:val="28"/>
          <w:szCs w:val="28"/>
        </w:rPr>
      </w:pPr>
      <w:r w:rsidRPr="00425C7A">
        <w:rPr>
          <w:sz w:val="28"/>
          <w:szCs w:val="28"/>
        </w:rPr>
        <w:t>- акция милосердия «От сердца – к сердцу»;</w:t>
      </w:r>
    </w:p>
    <w:p w:rsidR="00875201" w:rsidRDefault="00875201" w:rsidP="00875201">
      <w:pPr>
        <w:shd w:val="clear" w:color="auto" w:fill="FFFFFF"/>
        <w:spacing w:line="360" w:lineRule="auto"/>
        <w:ind w:left="720"/>
        <w:contextualSpacing/>
        <w:jc w:val="both"/>
        <w:rPr>
          <w:sz w:val="28"/>
          <w:szCs w:val="28"/>
        </w:rPr>
      </w:pPr>
      <w:r>
        <w:rPr>
          <w:sz w:val="28"/>
          <w:szCs w:val="28"/>
        </w:rPr>
        <w:t>- самый уютный класс;</w:t>
      </w:r>
    </w:p>
    <w:p w:rsidR="00875201" w:rsidRDefault="00875201" w:rsidP="00875201">
      <w:pPr>
        <w:pStyle w:val="a7"/>
        <w:numPr>
          <w:ilvl w:val="0"/>
          <w:numId w:val="44"/>
        </w:numPr>
        <w:shd w:val="clear" w:color="auto" w:fill="FFFFFF"/>
        <w:spacing w:line="360" w:lineRule="auto"/>
        <w:jc w:val="both"/>
        <w:rPr>
          <w:sz w:val="28"/>
          <w:szCs w:val="28"/>
        </w:rPr>
      </w:pPr>
      <w:r w:rsidRPr="00CD4137">
        <w:rPr>
          <w:sz w:val="28"/>
          <w:szCs w:val="28"/>
        </w:rPr>
        <w:t>индивидуальные консультации (психологическая, педагогическая и медицинская помощь);</w:t>
      </w:r>
    </w:p>
    <w:p w:rsidR="00875201" w:rsidRPr="00CD4137" w:rsidRDefault="00875201" w:rsidP="00875201">
      <w:pPr>
        <w:pStyle w:val="a7"/>
        <w:numPr>
          <w:ilvl w:val="0"/>
          <w:numId w:val="44"/>
        </w:numPr>
        <w:shd w:val="clear" w:color="auto" w:fill="FFFFFF"/>
        <w:spacing w:line="360" w:lineRule="auto"/>
        <w:jc w:val="both"/>
        <w:rPr>
          <w:sz w:val="28"/>
          <w:szCs w:val="28"/>
        </w:rPr>
      </w:pPr>
      <w:r w:rsidRPr="00CD4137">
        <w:rPr>
          <w:sz w:val="28"/>
          <w:szCs w:val="28"/>
        </w:rPr>
        <w:t>изучение мотивов и потребностей родителей.</w:t>
      </w:r>
    </w:p>
    <w:p w:rsidR="00875201" w:rsidRPr="00CD4137" w:rsidRDefault="00875201" w:rsidP="00875201">
      <w:pPr>
        <w:shd w:val="clear" w:color="auto" w:fill="FFFFFF"/>
        <w:rPr>
          <w:bCs/>
          <w:sz w:val="28"/>
          <w:szCs w:val="28"/>
        </w:rPr>
      </w:pPr>
      <w:r w:rsidRPr="00CD4137">
        <w:rPr>
          <w:bCs/>
          <w:sz w:val="28"/>
          <w:szCs w:val="28"/>
        </w:rPr>
        <w:t>Пути реализации модуля «Я – человек»</w:t>
      </w:r>
    </w:p>
    <w:p w:rsidR="00875201" w:rsidRPr="00CD4137" w:rsidRDefault="00875201" w:rsidP="00875201">
      <w:pPr>
        <w:shd w:val="clear" w:color="auto" w:fill="FFFFFF"/>
        <w:jc w:val="both"/>
        <w:rPr>
          <w:bCs/>
          <w:sz w:val="28"/>
          <w:szCs w:val="28"/>
        </w:rPr>
      </w:pPr>
    </w:p>
    <w:p w:rsidR="00875201" w:rsidRPr="00CD4137" w:rsidRDefault="00875201" w:rsidP="00875201">
      <w:pPr>
        <w:shd w:val="clear" w:color="auto" w:fill="FFFFFF"/>
        <w:spacing w:line="360" w:lineRule="auto"/>
        <w:contextualSpacing/>
        <w:jc w:val="both"/>
        <w:rPr>
          <w:sz w:val="28"/>
          <w:szCs w:val="28"/>
        </w:rPr>
      </w:pPr>
      <w:r w:rsidRPr="00CD4137">
        <w:rPr>
          <w:bCs/>
          <w:sz w:val="28"/>
          <w:szCs w:val="28"/>
        </w:rPr>
        <w:t>Планируемые результаты:</w:t>
      </w:r>
    </w:p>
    <w:p w:rsidR="00875201" w:rsidRDefault="00875201" w:rsidP="00875201">
      <w:pPr>
        <w:pStyle w:val="a7"/>
        <w:numPr>
          <w:ilvl w:val="0"/>
          <w:numId w:val="45"/>
        </w:numPr>
        <w:shd w:val="clear" w:color="auto" w:fill="FFFFFF"/>
        <w:autoSpaceDE w:val="0"/>
        <w:autoSpaceDN w:val="0"/>
        <w:adjustRightInd w:val="0"/>
        <w:spacing w:line="360" w:lineRule="auto"/>
        <w:jc w:val="both"/>
        <w:rPr>
          <w:sz w:val="28"/>
          <w:szCs w:val="28"/>
        </w:rPr>
      </w:pPr>
      <w:r w:rsidRPr="00CD4137">
        <w:rPr>
          <w:sz w:val="28"/>
          <w:szCs w:val="28"/>
        </w:rPr>
        <w:t xml:space="preserve">знания о моральных нормах и правилах нравственного поведения, в том числе об этических нормах взаимоотношений в семье, между </w:t>
      </w:r>
      <w:r w:rsidRPr="00CD4137">
        <w:rPr>
          <w:sz w:val="28"/>
          <w:szCs w:val="28"/>
        </w:rPr>
        <w:lastRenderedPageBreak/>
        <w:t>поколениями, этносами, носителями разных убеждений, представителями различных социальных групп;</w:t>
      </w:r>
    </w:p>
    <w:p w:rsidR="00875201" w:rsidRDefault="00875201" w:rsidP="00875201">
      <w:pPr>
        <w:pStyle w:val="a7"/>
        <w:numPr>
          <w:ilvl w:val="0"/>
          <w:numId w:val="45"/>
        </w:numPr>
        <w:shd w:val="clear" w:color="auto" w:fill="FFFFFF"/>
        <w:autoSpaceDE w:val="0"/>
        <w:autoSpaceDN w:val="0"/>
        <w:adjustRightInd w:val="0"/>
        <w:spacing w:line="360" w:lineRule="auto"/>
        <w:jc w:val="both"/>
        <w:rPr>
          <w:sz w:val="28"/>
          <w:szCs w:val="28"/>
        </w:rPr>
      </w:pPr>
      <w:r w:rsidRPr="00CD4137">
        <w:rPr>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75201" w:rsidRDefault="00875201" w:rsidP="00875201">
      <w:pPr>
        <w:pStyle w:val="a7"/>
        <w:numPr>
          <w:ilvl w:val="0"/>
          <w:numId w:val="45"/>
        </w:numPr>
        <w:shd w:val="clear" w:color="auto" w:fill="FFFFFF"/>
        <w:autoSpaceDE w:val="0"/>
        <w:autoSpaceDN w:val="0"/>
        <w:adjustRightInd w:val="0"/>
        <w:spacing w:line="360" w:lineRule="auto"/>
        <w:jc w:val="both"/>
        <w:rPr>
          <w:sz w:val="28"/>
          <w:szCs w:val="28"/>
        </w:rPr>
      </w:pPr>
      <w:r w:rsidRPr="00CD4137">
        <w:rPr>
          <w:sz w:val="28"/>
          <w:szCs w:val="28"/>
        </w:rPr>
        <w:t>уважительное отношение к традиционным религиям;</w:t>
      </w:r>
    </w:p>
    <w:p w:rsidR="00875201" w:rsidRDefault="00875201" w:rsidP="00875201">
      <w:pPr>
        <w:pStyle w:val="a7"/>
        <w:numPr>
          <w:ilvl w:val="0"/>
          <w:numId w:val="45"/>
        </w:numPr>
        <w:shd w:val="clear" w:color="auto" w:fill="FFFFFF"/>
        <w:autoSpaceDE w:val="0"/>
        <w:autoSpaceDN w:val="0"/>
        <w:adjustRightInd w:val="0"/>
        <w:spacing w:line="360" w:lineRule="auto"/>
        <w:jc w:val="both"/>
        <w:rPr>
          <w:sz w:val="28"/>
          <w:szCs w:val="28"/>
        </w:rPr>
      </w:pPr>
      <w:r w:rsidRPr="00CD4137">
        <w:rPr>
          <w:sz w:val="28"/>
          <w:szCs w:val="28"/>
        </w:rPr>
        <w:t>неравнодушие к жизненным проблемам других людей, сочувствие к человеку, находящемуся в трудной ситуации;</w:t>
      </w:r>
    </w:p>
    <w:p w:rsidR="00875201" w:rsidRDefault="00875201" w:rsidP="00875201">
      <w:pPr>
        <w:pStyle w:val="a7"/>
        <w:numPr>
          <w:ilvl w:val="0"/>
          <w:numId w:val="45"/>
        </w:numPr>
        <w:shd w:val="clear" w:color="auto" w:fill="FFFFFF"/>
        <w:autoSpaceDE w:val="0"/>
        <w:autoSpaceDN w:val="0"/>
        <w:adjustRightInd w:val="0"/>
        <w:spacing w:line="360" w:lineRule="auto"/>
        <w:jc w:val="both"/>
        <w:rPr>
          <w:sz w:val="28"/>
          <w:szCs w:val="28"/>
        </w:rPr>
      </w:pPr>
      <w:r w:rsidRPr="00CD4137">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75201" w:rsidRPr="00CD4137" w:rsidRDefault="00875201" w:rsidP="00875201">
      <w:pPr>
        <w:pStyle w:val="a7"/>
        <w:numPr>
          <w:ilvl w:val="0"/>
          <w:numId w:val="45"/>
        </w:numPr>
        <w:shd w:val="clear" w:color="auto" w:fill="FFFFFF"/>
        <w:autoSpaceDE w:val="0"/>
        <w:autoSpaceDN w:val="0"/>
        <w:adjustRightInd w:val="0"/>
        <w:spacing w:line="360" w:lineRule="auto"/>
        <w:jc w:val="both"/>
        <w:rPr>
          <w:sz w:val="28"/>
          <w:szCs w:val="28"/>
        </w:rPr>
      </w:pPr>
      <w:r w:rsidRPr="00CD4137">
        <w:rPr>
          <w:sz w:val="28"/>
          <w:szCs w:val="28"/>
        </w:rPr>
        <w:t>знание традиций своей семьи и школы, бережное отношение к ним.</w:t>
      </w:r>
    </w:p>
    <w:p w:rsidR="00875201" w:rsidRPr="00CD4137" w:rsidRDefault="00875201" w:rsidP="00875201">
      <w:pPr>
        <w:shd w:val="clear" w:color="auto" w:fill="FFFFFF"/>
        <w:spacing w:line="360" w:lineRule="auto"/>
        <w:contextualSpacing/>
        <w:jc w:val="both"/>
        <w:rPr>
          <w:bCs/>
          <w:sz w:val="28"/>
          <w:szCs w:val="28"/>
        </w:rPr>
      </w:pPr>
      <w:r w:rsidRPr="00CD4137">
        <w:rPr>
          <w:bCs/>
          <w:sz w:val="28"/>
          <w:szCs w:val="28"/>
        </w:rPr>
        <w:t>Модуль «Я и труд»</w:t>
      </w:r>
    </w:p>
    <w:p w:rsidR="00875201" w:rsidRPr="00CD4137" w:rsidRDefault="00875201" w:rsidP="00875201">
      <w:pPr>
        <w:shd w:val="clear" w:color="auto" w:fill="FFFFFF"/>
        <w:spacing w:line="360" w:lineRule="auto"/>
        <w:contextualSpacing/>
        <w:jc w:val="both"/>
        <w:rPr>
          <w:bCs/>
          <w:sz w:val="28"/>
          <w:szCs w:val="28"/>
        </w:rPr>
      </w:pPr>
    </w:p>
    <w:p w:rsidR="00875201" w:rsidRPr="00CD4137" w:rsidRDefault="00875201" w:rsidP="00875201">
      <w:pPr>
        <w:shd w:val="clear" w:color="auto" w:fill="FFFFFF"/>
        <w:spacing w:line="360" w:lineRule="auto"/>
        <w:contextualSpacing/>
        <w:jc w:val="both"/>
        <w:rPr>
          <w:bCs/>
          <w:iCs/>
          <w:sz w:val="28"/>
          <w:szCs w:val="28"/>
        </w:rPr>
      </w:pPr>
      <w:r w:rsidRPr="00CD4137">
        <w:rPr>
          <w:bCs/>
          <w:iCs/>
          <w:sz w:val="28"/>
          <w:szCs w:val="28"/>
        </w:rPr>
        <w:t>Воспитание трудолюбия, творческого отношения к учению, труду, жизни.</w:t>
      </w:r>
    </w:p>
    <w:p w:rsidR="00875201" w:rsidRPr="00CD4137" w:rsidRDefault="00875201" w:rsidP="00875201">
      <w:pPr>
        <w:shd w:val="clear" w:color="auto" w:fill="FFFFFF"/>
        <w:spacing w:line="360" w:lineRule="auto"/>
        <w:contextualSpacing/>
        <w:jc w:val="both"/>
        <w:rPr>
          <w:sz w:val="28"/>
          <w:szCs w:val="28"/>
        </w:rPr>
      </w:pPr>
    </w:p>
    <w:p w:rsidR="00875201" w:rsidRPr="00CD4137" w:rsidRDefault="00875201" w:rsidP="00875201">
      <w:pPr>
        <w:shd w:val="clear" w:color="auto" w:fill="FFFFFF"/>
        <w:spacing w:line="360" w:lineRule="auto"/>
        <w:contextualSpacing/>
        <w:jc w:val="both"/>
        <w:rPr>
          <w:bCs/>
          <w:sz w:val="28"/>
          <w:szCs w:val="28"/>
        </w:rPr>
      </w:pPr>
      <w:r w:rsidRPr="00CD4137">
        <w:rPr>
          <w:bCs/>
          <w:sz w:val="28"/>
          <w:szCs w:val="28"/>
        </w:rPr>
        <w:t>Формы работы с учащимися:</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участие в общественных акциях района, города;</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уроки мужества;</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интеллектуальные игры;</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участие во всероссийских, городских, районных конкурсах;</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беседы с учащимися;</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организация работы секций, клубов;</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тематические классные часы;</w:t>
      </w:r>
    </w:p>
    <w:p w:rsidR="00875201" w:rsidRPr="00CD4137"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Проектно-исследовательские работы;</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CD4137">
        <w:rPr>
          <w:bCs/>
          <w:sz w:val="28"/>
          <w:szCs w:val="28"/>
        </w:rPr>
        <w:t>Научно-практическая конференция «Наследники Победы»</w:t>
      </w:r>
    </w:p>
    <w:p w:rsidR="00875201" w:rsidRPr="001D1D7D" w:rsidRDefault="00875201" w:rsidP="00875201">
      <w:pPr>
        <w:shd w:val="clear" w:color="auto" w:fill="FFFFFF"/>
        <w:spacing w:line="360" w:lineRule="auto"/>
        <w:contextualSpacing/>
        <w:jc w:val="both"/>
        <w:rPr>
          <w:bCs/>
          <w:sz w:val="28"/>
          <w:szCs w:val="28"/>
        </w:rPr>
      </w:pPr>
      <w:r w:rsidRPr="001D1D7D">
        <w:rPr>
          <w:bCs/>
          <w:sz w:val="28"/>
          <w:szCs w:val="28"/>
        </w:rPr>
        <w:t>Задачи модуля:</w:t>
      </w:r>
    </w:p>
    <w:p w:rsidR="00875201" w:rsidRPr="00425C7A" w:rsidRDefault="00875201" w:rsidP="00875201">
      <w:pPr>
        <w:shd w:val="clear" w:color="auto" w:fill="FFFFFF"/>
        <w:spacing w:line="360" w:lineRule="auto"/>
        <w:contextualSpacing/>
        <w:jc w:val="both"/>
        <w:rPr>
          <w:sz w:val="28"/>
          <w:szCs w:val="28"/>
        </w:rPr>
      </w:pPr>
      <w:r w:rsidRPr="00425C7A">
        <w:rPr>
          <w:bCs/>
          <w:sz w:val="28"/>
          <w:szCs w:val="28"/>
        </w:rPr>
        <w:t>Получение знаний</w:t>
      </w:r>
    </w:p>
    <w:p w:rsidR="00875201"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lastRenderedPageBreak/>
        <w:t>о нравственных основах учебы, ведущей роли образования, труда и значении творчества в жизни человека и общества;</w:t>
      </w:r>
    </w:p>
    <w:p w:rsidR="00875201"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t>уважение к труду и творчеству старших и сверстников;</w:t>
      </w:r>
    </w:p>
    <w:p w:rsidR="00875201"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t>об основных профессиях;</w:t>
      </w:r>
    </w:p>
    <w:p w:rsidR="00875201"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t>ценностного отношения к учебе как виду творческой деятельности;</w:t>
      </w:r>
    </w:p>
    <w:p w:rsidR="00875201"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t>элементарные представления о роли знаний, науки, современного производства в жизни человека и общества;</w:t>
      </w:r>
    </w:p>
    <w:p w:rsidR="00875201"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t>навыки коллективной работы, в том числе при разработке и реализации учебных и учебно-трудовых проектов;</w:t>
      </w:r>
    </w:p>
    <w:p w:rsidR="00875201"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t>умение проявлять дисциплинированность, последовательность и настойчивость в выполнении учебных и учебно-трудовых заданий;</w:t>
      </w:r>
    </w:p>
    <w:p w:rsidR="00875201"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t>умение соблюдать порядок на рабочем месте;</w:t>
      </w:r>
    </w:p>
    <w:p w:rsidR="00875201"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t>бережное отношение к результатам своего труда, труда других людей, к школьному имуществу, учебникам, личным вещам;</w:t>
      </w:r>
    </w:p>
    <w:p w:rsidR="00875201" w:rsidRPr="001D1D7D" w:rsidRDefault="00875201" w:rsidP="00875201">
      <w:pPr>
        <w:pStyle w:val="a7"/>
        <w:numPr>
          <w:ilvl w:val="0"/>
          <w:numId w:val="46"/>
        </w:numPr>
        <w:shd w:val="clear" w:color="auto" w:fill="FFFFFF"/>
        <w:autoSpaceDE w:val="0"/>
        <w:autoSpaceDN w:val="0"/>
        <w:adjustRightInd w:val="0"/>
        <w:spacing w:line="360" w:lineRule="auto"/>
        <w:jc w:val="both"/>
        <w:rPr>
          <w:sz w:val="28"/>
          <w:szCs w:val="28"/>
        </w:rPr>
      </w:pPr>
      <w:r w:rsidRPr="001D1D7D">
        <w:rPr>
          <w:sz w:val="28"/>
          <w:szCs w:val="28"/>
        </w:rPr>
        <w:t>отрицательное отношение к лени и небрежности в труде и учебе, небережливому отношению к результатам труда людей.</w:t>
      </w:r>
    </w:p>
    <w:p w:rsidR="00875201" w:rsidRPr="00425C7A" w:rsidRDefault="00875201" w:rsidP="00875201">
      <w:pPr>
        <w:shd w:val="clear" w:color="auto" w:fill="FFFFFF"/>
        <w:spacing w:line="360" w:lineRule="auto"/>
        <w:contextualSpacing/>
        <w:jc w:val="both"/>
        <w:rPr>
          <w:sz w:val="28"/>
          <w:szCs w:val="28"/>
        </w:rPr>
      </w:pPr>
      <w:r w:rsidRPr="00425C7A">
        <w:rPr>
          <w:b/>
          <w:bCs/>
          <w:sz w:val="28"/>
          <w:szCs w:val="28"/>
        </w:rPr>
        <w:t xml:space="preserve">Ценности: </w:t>
      </w:r>
      <w:r w:rsidRPr="00425C7A">
        <w:rPr>
          <w:sz w:val="28"/>
          <w:szCs w:val="28"/>
        </w:rPr>
        <w:t>уважение к труду; творчество и созидание; стремление к познанию и истине; целеустремленность и настойчивость; бережливость.</w:t>
      </w:r>
    </w:p>
    <w:p w:rsidR="00875201" w:rsidRPr="00425C7A" w:rsidRDefault="00875201" w:rsidP="00875201">
      <w:pPr>
        <w:jc w:val="both"/>
        <w:rPr>
          <w:rStyle w:val="af"/>
          <w:sz w:val="28"/>
          <w:szCs w:val="28"/>
        </w:rPr>
      </w:pPr>
      <w:r w:rsidRPr="00425C7A">
        <w:rPr>
          <w:rStyle w:val="af"/>
          <w:sz w:val="28"/>
          <w:szCs w:val="28"/>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732"/>
      </w:tblGrid>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ind w:left="364" w:hanging="360"/>
              <w:jc w:val="both"/>
              <w:rPr>
                <w:rStyle w:val="af"/>
                <w:b w:val="0"/>
                <w:bCs w:val="0"/>
                <w:sz w:val="28"/>
                <w:szCs w:val="28"/>
              </w:rPr>
            </w:pPr>
            <w:r w:rsidRPr="00425C7A">
              <w:rPr>
                <w:rStyle w:val="af"/>
                <w:b w:val="0"/>
                <w:bCs w:val="0"/>
                <w:sz w:val="28"/>
                <w:szCs w:val="28"/>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tabs>
                <w:tab w:val="left" w:pos="0"/>
              </w:tabs>
              <w:ind w:left="335" w:hanging="360"/>
              <w:jc w:val="both"/>
              <w:rPr>
                <w:sz w:val="28"/>
                <w:szCs w:val="28"/>
              </w:rPr>
            </w:pPr>
            <w:r w:rsidRPr="00425C7A">
              <w:rPr>
                <w:sz w:val="28"/>
                <w:szCs w:val="28"/>
              </w:rPr>
              <w:t>Ключевые дела</w:t>
            </w:r>
          </w:p>
        </w:tc>
      </w:tr>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28"/>
              </w:numPr>
              <w:ind w:left="364"/>
              <w:jc w:val="both"/>
              <w:rPr>
                <w:sz w:val="28"/>
                <w:szCs w:val="28"/>
              </w:rPr>
            </w:pPr>
            <w:r w:rsidRPr="00425C7A">
              <w:rPr>
                <w:sz w:val="28"/>
                <w:szCs w:val="28"/>
              </w:rPr>
              <w:t>формирование у учащихся осознания пр</w:t>
            </w:r>
            <w:r>
              <w:rPr>
                <w:sz w:val="28"/>
                <w:szCs w:val="28"/>
              </w:rPr>
              <w:t>инадлежности к  коллективу школы</w:t>
            </w:r>
            <w:r w:rsidRPr="00425C7A">
              <w:rPr>
                <w:sz w:val="28"/>
                <w:szCs w:val="28"/>
              </w:rPr>
              <w:t>;</w:t>
            </w:r>
          </w:p>
          <w:p w:rsidR="00875201" w:rsidRPr="00425C7A" w:rsidRDefault="00875201" w:rsidP="00875201">
            <w:pPr>
              <w:numPr>
                <w:ilvl w:val="0"/>
                <w:numId w:val="28"/>
              </w:numPr>
              <w:ind w:left="364"/>
              <w:jc w:val="both"/>
              <w:rPr>
                <w:sz w:val="28"/>
                <w:szCs w:val="28"/>
              </w:rPr>
            </w:pPr>
            <w:r w:rsidRPr="00425C7A">
              <w:rPr>
                <w:sz w:val="28"/>
                <w:szCs w:val="28"/>
              </w:rPr>
              <w:t>стремление к сочетанию личных и общественных интересов, к созданию атмосферы подлинного товарищества и дружбы в коллективе;</w:t>
            </w:r>
          </w:p>
          <w:p w:rsidR="00875201" w:rsidRPr="00425C7A" w:rsidRDefault="00875201" w:rsidP="00875201">
            <w:pPr>
              <w:numPr>
                <w:ilvl w:val="0"/>
                <w:numId w:val="28"/>
              </w:numPr>
              <w:ind w:left="364"/>
              <w:jc w:val="both"/>
              <w:rPr>
                <w:sz w:val="28"/>
                <w:szCs w:val="28"/>
              </w:rPr>
            </w:pPr>
            <w:r w:rsidRPr="00425C7A">
              <w:rPr>
                <w:sz w:val="28"/>
                <w:szCs w:val="28"/>
              </w:rPr>
              <w:t>воспитание сознательного отношения к учебе, труду;</w:t>
            </w:r>
          </w:p>
          <w:p w:rsidR="00875201" w:rsidRPr="00425C7A" w:rsidRDefault="00875201" w:rsidP="00875201">
            <w:pPr>
              <w:numPr>
                <w:ilvl w:val="0"/>
                <w:numId w:val="28"/>
              </w:numPr>
              <w:ind w:left="364"/>
              <w:jc w:val="both"/>
              <w:rPr>
                <w:sz w:val="28"/>
                <w:szCs w:val="28"/>
              </w:rPr>
            </w:pPr>
            <w:r w:rsidRPr="00425C7A">
              <w:rPr>
                <w:sz w:val="28"/>
                <w:szCs w:val="28"/>
              </w:rPr>
              <w:t>развитие познавательной ак</w:t>
            </w:r>
            <w:r>
              <w:rPr>
                <w:sz w:val="28"/>
                <w:szCs w:val="28"/>
              </w:rPr>
              <w:t>тивности, участия в школьных</w:t>
            </w:r>
            <w:r w:rsidRPr="00425C7A">
              <w:rPr>
                <w:sz w:val="28"/>
                <w:szCs w:val="28"/>
              </w:rPr>
              <w:t xml:space="preserve"> мероприятиях;</w:t>
            </w:r>
          </w:p>
          <w:p w:rsidR="00875201" w:rsidRPr="00425C7A" w:rsidRDefault="00875201" w:rsidP="00875201">
            <w:pPr>
              <w:numPr>
                <w:ilvl w:val="0"/>
                <w:numId w:val="28"/>
              </w:numPr>
              <w:ind w:left="364"/>
              <w:jc w:val="both"/>
              <w:rPr>
                <w:sz w:val="28"/>
                <w:szCs w:val="28"/>
              </w:rPr>
            </w:pPr>
            <w:r w:rsidRPr="00425C7A">
              <w:rPr>
                <w:sz w:val="28"/>
                <w:szCs w:val="28"/>
              </w:rPr>
              <w:lastRenderedPageBreak/>
              <w:t xml:space="preserve">формирование готовности </w:t>
            </w:r>
            <w:r>
              <w:rPr>
                <w:sz w:val="28"/>
                <w:szCs w:val="28"/>
              </w:rPr>
              <w:t>школьников</w:t>
            </w:r>
            <w:r w:rsidRPr="00425C7A">
              <w:rPr>
                <w:sz w:val="28"/>
                <w:szCs w:val="28"/>
              </w:rPr>
              <w:t xml:space="preserve">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tabs>
                <w:tab w:val="left" w:pos="0"/>
              </w:tabs>
              <w:ind w:left="335"/>
              <w:jc w:val="both"/>
              <w:rPr>
                <w:sz w:val="28"/>
                <w:szCs w:val="28"/>
              </w:rPr>
            </w:pPr>
          </w:p>
          <w:p w:rsidR="00875201" w:rsidRPr="00425C7A" w:rsidRDefault="00875201" w:rsidP="00875201">
            <w:pPr>
              <w:numPr>
                <w:ilvl w:val="0"/>
                <w:numId w:val="33"/>
              </w:numPr>
              <w:tabs>
                <w:tab w:val="left" w:pos="0"/>
              </w:tabs>
              <w:ind w:left="335"/>
              <w:jc w:val="both"/>
              <w:rPr>
                <w:sz w:val="28"/>
                <w:szCs w:val="28"/>
              </w:rPr>
            </w:pPr>
            <w:r>
              <w:rPr>
                <w:sz w:val="28"/>
                <w:szCs w:val="28"/>
              </w:rPr>
              <w:t>День школы</w:t>
            </w:r>
            <w:r w:rsidRPr="00425C7A">
              <w:rPr>
                <w:sz w:val="28"/>
                <w:szCs w:val="28"/>
              </w:rPr>
              <w:t>;</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организация ежедневн</w:t>
            </w:r>
            <w:r>
              <w:rPr>
                <w:sz w:val="28"/>
                <w:szCs w:val="28"/>
              </w:rPr>
              <w:t>ого дежурства по кабинетам школы</w:t>
            </w:r>
            <w:r w:rsidRPr="00425C7A">
              <w:rPr>
                <w:sz w:val="28"/>
                <w:szCs w:val="28"/>
              </w:rPr>
              <w:t>;</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органи</w:t>
            </w:r>
            <w:r>
              <w:rPr>
                <w:sz w:val="28"/>
                <w:szCs w:val="28"/>
              </w:rPr>
              <w:t>зация дежурства по школе</w:t>
            </w:r>
            <w:r w:rsidRPr="00425C7A">
              <w:rPr>
                <w:sz w:val="28"/>
                <w:szCs w:val="28"/>
              </w:rPr>
              <w:t>;</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организация суббот</w:t>
            </w:r>
            <w:r>
              <w:rPr>
                <w:sz w:val="28"/>
                <w:szCs w:val="28"/>
              </w:rPr>
              <w:t xml:space="preserve">ников по уборке территории школы </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профориентационные экскурсии на предприятия</w:t>
            </w:r>
            <w:r>
              <w:rPr>
                <w:sz w:val="28"/>
                <w:szCs w:val="28"/>
              </w:rPr>
              <w:t xml:space="preserve"> училища, колледжи, СУЗЫ и в ВУЗы</w:t>
            </w:r>
            <w:r w:rsidRPr="00425C7A">
              <w:rPr>
                <w:sz w:val="28"/>
                <w:szCs w:val="28"/>
              </w:rPr>
              <w:t>;</w:t>
            </w:r>
          </w:p>
          <w:p w:rsidR="00875201" w:rsidRPr="00425C7A" w:rsidRDefault="00875201" w:rsidP="00875201">
            <w:pPr>
              <w:numPr>
                <w:ilvl w:val="0"/>
                <w:numId w:val="33"/>
              </w:numPr>
              <w:spacing w:before="27" w:after="27"/>
              <w:ind w:left="335"/>
              <w:jc w:val="both"/>
              <w:rPr>
                <w:sz w:val="28"/>
                <w:szCs w:val="28"/>
              </w:rPr>
            </w:pPr>
            <w:r w:rsidRPr="00425C7A">
              <w:rPr>
                <w:sz w:val="28"/>
                <w:szCs w:val="28"/>
              </w:rPr>
              <w:t>выставки декоративно-прикладного творчества;</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lastRenderedPageBreak/>
              <w:t>конкурсные, познавательно развлекательные, сюжетно-ролевые и коллективно-творческие мероприятия;</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 xml:space="preserve">вовлечение учащихся в детские объединения, </w:t>
            </w:r>
            <w:r>
              <w:rPr>
                <w:sz w:val="28"/>
                <w:szCs w:val="28"/>
              </w:rPr>
              <w:t xml:space="preserve">во внеурочную деятельность, </w:t>
            </w:r>
            <w:r w:rsidRPr="00425C7A">
              <w:rPr>
                <w:sz w:val="28"/>
                <w:szCs w:val="28"/>
              </w:rPr>
              <w:t>секции, клубы по интересам.</w:t>
            </w:r>
          </w:p>
        </w:tc>
      </w:tr>
    </w:tbl>
    <w:p w:rsidR="00875201" w:rsidRPr="00425C7A" w:rsidRDefault="00875201" w:rsidP="00875201">
      <w:pPr>
        <w:shd w:val="clear" w:color="auto" w:fill="FFFFFF"/>
        <w:jc w:val="both"/>
        <w:rPr>
          <w:b/>
          <w:bCs/>
          <w:sz w:val="28"/>
          <w:szCs w:val="28"/>
        </w:rPr>
      </w:pPr>
    </w:p>
    <w:p w:rsidR="00875201" w:rsidRPr="001D1D7D" w:rsidRDefault="00875201" w:rsidP="00875201">
      <w:pPr>
        <w:shd w:val="clear" w:color="auto" w:fill="FFFFFF"/>
        <w:spacing w:line="360" w:lineRule="auto"/>
        <w:contextualSpacing/>
        <w:jc w:val="both"/>
        <w:rPr>
          <w:sz w:val="28"/>
          <w:szCs w:val="28"/>
        </w:rPr>
      </w:pPr>
      <w:r w:rsidRPr="001D1D7D">
        <w:rPr>
          <w:bCs/>
          <w:sz w:val="28"/>
          <w:szCs w:val="28"/>
        </w:rPr>
        <w:t>Совместная педагогическая деятельность семьи и школы:</w:t>
      </w:r>
    </w:p>
    <w:p w:rsidR="00875201" w:rsidRDefault="00875201" w:rsidP="00875201">
      <w:pPr>
        <w:pStyle w:val="a7"/>
        <w:numPr>
          <w:ilvl w:val="0"/>
          <w:numId w:val="47"/>
        </w:numPr>
        <w:shd w:val="clear" w:color="auto" w:fill="FFFFFF"/>
        <w:autoSpaceDE w:val="0"/>
        <w:autoSpaceDN w:val="0"/>
        <w:adjustRightInd w:val="0"/>
        <w:spacing w:line="360" w:lineRule="auto"/>
        <w:jc w:val="both"/>
        <w:rPr>
          <w:sz w:val="28"/>
          <w:szCs w:val="28"/>
        </w:rPr>
      </w:pPr>
      <w:r w:rsidRPr="001D1D7D">
        <w:rPr>
          <w:sz w:val="28"/>
          <w:szCs w:val="28"/>
        </w:rPr>
        <w:t>участие родителей в школьных ярмарках;</w:t>
      </w:r>
    </w:p>
    <w:p w:rsidR="00875201" w:rsidRDefault="00875201" w:rsidP="00875201">
      <w:pPr>
        <w:pStyle w:val="a7"/>
        <w:numPr>
          <w:ilvl w:val="0"/>
          <w:numId w:val="47"/>
        </w:numPr>
        <w:shd w:val="clear" w:color="auto" w:fill="FFFFFF"/>
        <w:autoSpaceDE w:val="0"/>
        <w:autoSpaceDN w:val="0"/>
        <w:adjustRightInd w:val="0"/>
        <w:spacing w:line="360" w:lineRule="auto"/>
        <w:jc w:val="both"/>
        <w:rPr>
          <w:sz w:val="28"/>
          <w:szCs w:val="28"/>
        </w:rPr>
      </w:pPr>
      <w:r w:rsidRPr="001D1D7D">
        <w:rPr>
          <w:sz w:val="28"/>
          <w:szCs w:val="28"/>
        </w:rPr>
        <w:t>участие родителей в субботниках по благоустройству территории школы;</w:t>
      </w:r>
    </w:p>
    <w:p w:rsidR="00875201" w:rsidRDefault="00875201" w:rsidP="00875201">
      <w:pPr>
        <w:pStyle w:val="a7"/>
        <w:numPr>
          <w:ilvl w:val="0"/>
          <w:numId w:val="47"/>
        </w:numPr>
        <w:shd w:val="clear" w:color="auto" w:fill="FFFFFF"/>
        <w:autoSpaceDE w:val="0"/>
        <w:autoSpaceDN w:val="0"/>
        <w:adjustRightInd w:val="0"/>
        <w:spacing w:line="360" w:lineRule="auto"/>
        <w:jc w:val="both"/>
        <w:rPr>
          <w:sz w:val="28"/>
          <w:szCs w:val="28"/>
        </w:rPr>
      </w:pPr>
      <w:r w:rsidRPr="001D1D7D">
        <w:rPr>
          <w:sz w:val="28"/>
          <w:szCs w:val="28"/>
        </w:rPr>
        <w:t>организация экскурсий на производственные предприятия с привлечением родителей;</w:t>
      </w:r>
    </w:p>
    <w:p w:rsidR="00875201" w:rsidRDefault="00875201" w:rsidP="00875201">
      <w:pPr>
        <w:pStyle w:val="a7"/>
        <w:numPr>
          <w:ilvl w:val="0"/>
          <w:numId w:val="47"/>
        </w:numPr>
        <w:shd w:val="clear" w:color="auto" w:fill="FFFFFF"/>
        <w:autoSpaceDE w:val="0"/>
        <w:autoSpaceDN w:val="0"/>
        <w:adjustRightInd w:val="0"/>
        <w:spacing w:line="360" w:lineRule="auto"/>
        <w:jc w:val="both"/>
        <w:rPr>
          <w:sz w:val="28"/>
          <w:szCs w:val="28"/>
        </w:rPr>
      </w:pPr>
      <w:r w:rsidRPr="001D1D7D">
        <w:rPr>
          <w:sz w:val="28"/>
          <w:szCs w:val="28"/>
        </w:rPr>
        <w:t>совместные проекты с родителями;</w:t>
      </w:r>
    </w:p>
    <w:p w:rsidR="00875201" w:rsidRPr="001D1D7D" w:rsidRDefault="00875201" w:rsidP="00875201">
      <w:pPr>
        <w:pStyle w:val="a7"/>
        <w:numPr>
          <w:ilvl w:val="0"/>
          <w:numId w:val="47"/>
        </w:numPr>
        <w:shd w:val="clear" w:color="auto" w:fill="FFFFFF"/>
        <w:autoSpaceDE w:val="0"/>
        <w:autoSpaceDN w:val="0"/>
        <w:adjustRightInd w:val="0"/>
        <w:spacing w:line="360" w:lineRule="auto"/>
        <w:jc w:val="both"/>
        <w:rPr>
          <w:sz w:val="28"/>
          <w:szCs w:val="28"/>
        </w:rPr>
      </w:pPr>
      <w:r w:rsidRPr="001D1D7D">
        <w:rPr>
          <w:sz w:val="28"/>
          <w:szCs w:val="28"/>
        </w:rPr>
        <w:t>участие в коллективно-творческих делах по подготовке трудовых праздников.</w:t>
      </w:r>
    </w:p>
    <w:p w:rsidR="00875201" w:rsidRPr="00425C7A" w:rsidRDefault="00875201" w:rsidP="00875201">
      <w:pPr>
        <w:shd w:val="clear" w:color="auto" w:fill="FFFFFF"/>
        <w:spacing w:line="360" w:lineRule="auto"/>
        <w:ind w:left="720"/>
        <w:contextualSpacing/>
        <w:jc w:val="both"/>
        <w:rPr>
          <w:sz w:val="28"/>
          <w:szCs w:val="28"/>
        </w:rPr>
      </w:pPr>
    </w:p>
    <w:p w:rsidR="00875201" w:rsidRPr="001D1D7D" w:rsidRDefault="00875201" w:rsidP="00875201">
      <w:pPr>
        <w:shd w:val="clear" w:color="auto" w:fill="FFFFFF"/>
        <w:spacing w:line="360" w:lineRule="auto"/>
        <w:contextualSpacing/>
        <w:rPr>
          <w:bCs/>
          <w:sz w:val="28"/>
          <w:szCs w:val="28"/>
        </w:rPr>
      </w:pPr>
      <w:r w:rsidRPr="001D1D7D">
        <w:rPr>
          <w:bCs/>
          <w:sz w:val="28"/>
          <w:szCs w:val="28"/>
        </w:rPr>
        <w:t>Пути реализации модуля «Я – и труд»</w:t>
      </w:r>
    </w:p>
    <w:p w:rsidR="00875201" w:rsidRPr="001D1D7D" w:rsidRDefault="00875201" w:rsidP="00875201">
      <w:pPr>
        <w:shd w:val="clear" w:color="auto" w:fill="FFFFFF"/>
        <w:spacing w:line="360" w:lineRule="auto"/>
        <w:contextualSpacing/>
        <w:jc w:val="both"/>
        <w:rPr>
          <w:sz w:val="28"/>
          <w:szCs w:val="28"/>
        </w:rPr>
      </w:pPr>
      <w:r w:rsidRPr="001D1D7D">
        <w:rPr>
          <w:bCs/>
          <w:sz w:val="28"/>
          <w:szCs w:val="28"/>
        </w:rPr>
        <w:t>Планируемые результаты:</w:t>
      </w:r>
    </w:p>
    <w:p w:rsidR="00875201" w:rsidRDefault="00875201" w:rsidP="00875201">
      <w:pPr>
        <w:pStyle w:val="a7"/>
        <w:numPr>
          <w:ilvl w:val="0"/>
          <w:numId w:val="48"/>
        </w:numPr>
        <w:shd w:val="clear" w:color="auto" w:fill="FFFFFF"/>
        <w:autoSpaceDE w:val="0"/>
        <w:autoSpaceDN w:val="0"/>
        <w:adjustRightInd w:val="0"/>
        <w:spacing w:line="360" w:lineRule="auto"/>
        <w:jc w:val="both"/>
        <w:rPr>
          <w:sz w:val="28"/>
          <w:szCs w:val="28"/>
        </w:rPr>
      </w:pPr>
      <w:r w:rsidRPr="001D1D7D">
        <w:rPr>
          <w:sz w:val="28"/>
          <w:szCs w:val="28"/>
        </w:rPr>
        <w:t>ценностное отношение к труду и творчеству, человеку труда, трудовым достижениям России и человечества, трудолюбие;</w:t>
      </w:r>
    </w:p>
    <w:p w:rsidR="00875201" w:rsidRDefault="00875201" w:rsidP="00875201">
      <w:pPr>
        <w:pStyle w:val="a7"/>
        <w:numPr>
          <w:ilvl w:val="0"/>
          <w:numId w:val="48"/>
        </w:numPr>
        <w:shd w:val="clear" w:color="auto" w:fill="FFFFFF"/>
        <w:autoSpaceDE w:val="0"/>
        <w:autoSpaceDN w:val="0"/>
        <w:adjustRightInd w:val="0"/>
        <w:spacing w:line="360" w:lineRule="auto"/>
        <w:jc w:val="both"/>
        <w:rPr>
          <w:sz w:val="28"/>
          <w:szCs w:val="28"/>
        </w:rPr>
      </w:pPr>
      <w:r w:rsidRPr="001D1D7D">
        <w:rPr>
          <w:sz w:val="28"/>
          <w:szCs w:val="28"/>
        </w:rPr>
        <w:t>ценностное и творческое отношение к учебному труду;</w:t>
      </w:r>
    </w:p>
    <w:p w:rsidR="00875201" w:rsidRDefault="00875201" w:rsidP="00875201">
      <w:pPr>
        <w:pStyle w:val="a7"/>
        <w:numPr>
          <w:ilvl w:val="0"/>
          <w:numId w:val="48"/>
        </w:numPr>
        <w:shd w:val="clear" w:color="auto" w:fill="FFFFFF"/>
        <w:autoSpaceDE w:val="0"/>
        <w:autoSpaceDN w:val="0"/>
        <w:adjustRightInd w:val="0"/>
        <w:spacing w:line="360" w:lineRule="auto"/>
        <w:jc w:val="both"/>
        <w:rPr>
          <w:sz w:val="28"/>
          <w:szCs w:val="28"/>
        </w:rPr>
      </w:pPr>
      <w:r w:rsidRPr="001D1D7D">
        <w:rPr>
          <w:sz w:val="28"/>
          <w:szCs w:val="28"/>
        </w:rPr>
        <w:t>знания о различных профессиях;</w:t>
      </w:r>
    </w:p>
    <w:p w:rsidR="00875201" w:rsidRDefault="00875201" w:rsidP="00875201">
      <w:pPr>
        <w:pStyle w:val="a7"/>
        <w:numPr>
          <w:ilvl w:val="0"/>
          <w:numId w:val="48"/>
        </w:numPr>
        <w:shd w:val="clear" w:color="auto" w:fill="FFFFFF"/>
        <w:autoSpaceDE w:val="0"/>
        <w:autoSpaceDN w:val="0"/>
        <w:adjustRightInd w:val="0"/>
        <w:spacing w:line="360" w:lineRule="auto"/>
        <w:jc w:val="both"/>
        <w:rPr>
          <w:sz w:val="28"/>
          <w:szCs w:val="28"/>
        </w:rPr>
      </w:pPr>
      <w:r w:rsidRPr="001D1D7D">
        <w:rPr>
          <w:sz w:val="28"/>
          <w:szCs w:val="28"/>
        </w:rPr>
        <w:t>навыки трудового творческого сотрудничества со сверстниками, взрослыми;</w:t>
      </w:r>
    </w:p>
    <w:p w:rsidR="00875201" w:rsidRDefault="00875201" w:rsidP="00875201">
      <w:pPr>
        <w:pStyle w:val="a7"/>
        <w:numPr>
          <w:ilvl w:val="0"/>
          <w:numId w:val="48"/>
        </w:numPr>
        <w:shd w:val="clear" w:color="auto" w:fill="FFFFFF"/>
        <w:autoSpaceDE w:val="0"/>
        <w:autoSpaceDN w:val="0"/>
        <w:adjustRightInd w:val="0"/>
        <w:spacing w:line="360" w:lineRule="auto"/>
        <w:jc w:val="both"/>
        <w:rPr>
          <w:sz w:val="28"/>
          <w:szCs w:val="28"/>
        </w:rPr>
      </w:pPr>
      <w:r w:rsidRPr="001D1D7D">
        <w:rPr>
          <w:sz w:val="28"/>
          <w:szCs w:val="28"/>
        </w:rPr>
        <w:t>осознание приоритета нравственных основ труда, творчества, создания нового;</w:t>
      </w:r>
    </w:p>
    <w:p w:rsidR="00875201" w:rsidRDefault="00875201" w:rsidP="00875201">
      <w:pPr>
        <w:pStyle w:val="a7"/>
        <w:numPr>
          <w:ilvl w:val="0"/>
          <w:numId w:val="48"/>
        </w:numPr>
        <w:shd w:val="clear" w:color="auto" w:fill="FFFFFF"/>
        <w:autoSpaceDE w:val="0"/>
        <w:autoSpaceDN w:val="0"/>
        <w:adjustRightInd w:val="0"/>
        <w:spacing w:line="360" w:lineRule="auto"/>
        <w:jc w:val="both"/>
        <w:rPr>
          <w:sz w:val="28"/>
          <w:szCs w:val="28"/>
        </w:rPr>
      </w:pPr>
      <w:r w:rsidRPr="001D1D7D">
        <w:rPr>
          <w:sz w:val="28"/>
          <w:szCs w:val="28"/>
        </w:rPr>
        <w:t>опыт участия в различных видах общественно полезной и личностно значимой деятельности;</w:t>
      </w:r>
    </w:p>
    <w:p w:rsidR="00875201" w:rsidRDefault="00875201" w:rsidP="00875201">
      <w:pPr>
        <w:pStyle w:val="a7"/>
        <w:numPr>
          <w:ilvl w:val="0"/>
          <w:numId w:val="48"/>
        </w:numPr>
        <w:shd w:val="clear" w:color="auto" w:fill="FFFFFF"/>
        <w:autoSpaceDE w:val="0"/>
        <w:autoSpaceDN w:val="0"/>
        <w:adjustRightInd w:val="0"/>
        <w:spacing w:line="360" w:lineRule="auto"/>
        <w:jc w:val="both"/>
        <w:rPr>
          <w:sz w:val="28"/>
          <w:szCs w:val="28"/>
        </w:rPr>
      </w:pPr>
      <w:r w:rsidRPr="001D1D7D">
        <w:rPr>
          <w:sz w:val="28"/>
          <w:szCs w:val="28"/>
        </w:rPr>
        <w:t>потребности и умения выражать себя в различных доступных и наиболее привлекательных для ребенка видах творческой деятельности;</w:t>
      </w:r>
    </w:p>
    <w:p w:rsidR="00875201" w:rsidRPr="001D1D7D" w:rsidRDefault="00875201" w:rsidP="00875201">
      <w:pPr>
        <w:pStyle w:val="a7"/>
        <w:numPr>
          <w:ilvl w:val="0"/>
          <w:numId w:val="48"/>
        </w:numPr>
        <w:shd w:val="clear" w:color="auto" w:fill="FFFFFF"/>
        <w:autoSpaceDE w:val="0"/>
        <w:autoSpaceDN w:val="0"/>
        <w:adjustRightInd w:val="0"/>
        <w:spacing w:line="360" w:lineRule="auto"/>
        <w:jc w:val="both"/>
        <w:rPr>
          <w:sz w:val="28"/>
          <w:szCs w:val="28"/>
        </w:rPr>
      </w:pPr>
      <w:r w:rsidRPr="001D1D7D">
        <w:rPr>
          <w:sz w:val="28"/>
          <w:szCs w:val="28"/>
        </w:rPr>
        <w:lastRenderedPageBreak/>
        <w:t>мотивация к самореализации в социальном творчестве, познавательной и практической, общественно полезной деятельности.</w:t>
      </w:r>
    </w:p>
    <w:p w:rsidR="00875201" w:rsidRPr="001D1D7D" w:rsidRDefault="00875201" w:rsidP="00875201">
      <w:pPr>
        <w:shd w:val="clear" w:color="auto" w:fill="FFFFFF"/>
        <w:spacing w:line="360" w:lineRule="auto"/>
        <w:contextualSpacing/>
        <w:jc w:val="both"/>
        <w:rPr>
          <w:sz w:val="28"/>
          <w:szCs w:val="28"/>
        </w:rPr>
      </w:pPr>
      <w:r w:rsidRPr="001D1D7D">
        <w:rPr>
          <w:bCs/>
          <w:sz w:val="28"/>
          <w:szCs w:val="28"/>
        </w:rPr>
        <w:t>Модуль «Я и здоровье»</w:t>
      </w:r>
    </w:p>
    <w:p w:rsidR="00875201" w:rsidRPr="001D1D7D" w:rsidRDefault="00875201" w:rsidP="00875201">
      <w:pPr>
        <w:shd w:val="clear" w:color="auto" w:fill="FFFFFF"/>
        <w:spacing w:line="360" w:lineRule="auto"/>
        <w:contextualSpacing/>
        <w:jc w:val="both"/>
        <w:rPr>
          <w:sz w:val="28"/>
          <w:szCs w:val="28"/>
        </w:rPr>
      </w:pPr>
      <w:r w:rsidRPr="001D1D7D">
        <w:rPr>
          <w:bCs/>
          <w:iCs/>
          <w:sz w:val="28"/>
          <w:szCs w:val="28"/>
        </w:rPr>
        <w:t>Формирование ценностного отношения к семье, здоровью и здоровому образу жизни.</w:t>
      </w:r>
    </w:p>
    <w:p w:rsidR="00875201" w:rsidRPr="001D1D7D" w:rsidRDefault="00875201" w:rsidP="00875201">
      <w:pPr>
        <w:shd w:val="clear" w:color="auto" w:fill="FFFFFF"/>
        <w:spacing w:line="360" w:lineRule="auto"/>
        <w:contextualSpacing/>
        <w:jc w:val="both"/>
        <w:rPr>
          <w:sz w:val="28"/>
          <w:szCs w:val="28"/>
        </w:rPr>
      </w:pPr>
      <w:r w:rsidRPr="001D1D7D">
        <w:rPr>
          <w:bCs/>
          <w:iCs/>
          <w:sz w:val="28"/>
          <w:szCs w:val="28"/>
        </w:rPr>
        <w:t xml:space="preserve">Цель: </w:t>
      </w:r>
      <w:r w:rsidRPr="001D1D7D">
        <w:rPr>
          <w:sz w:val="28"/>
          <w:szCs w:val="28"/>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w:t>
      </w:r>
      <w:r>
        <w:rPr>
          <w:sz w:val="28"/>
          <w:szCs w:val="28"/>
        </w:rPr>
        <w:t>ьтуры, спорта, туризма в семье.</w:t>
      </w:r>
    </w:p>
    <w:p w:rsidR="00875201" w:rsidRPr="001D1D7D" w:rsidRDefault="00875201" w:rsidP="00875201">
      <w:pPr>
        <w:shd w:val="clear" w:color="auto" w:fill="FFFFFF"/>
        <w:spacing w:line="360" w:lineRule="auto"/>
        <w:contextualSpacing/>
        <w:jc w:val="both"/>
        <w:rPr>
          <w:bCs/>
          <w:sz w:val="28"/>
          <w:szCs w:val="28"/>
        </w:rPr>
      </w:pPr>
      <w:r w:rsidRPr="001D1D7D">
        <w:rPr>
          <w:bCs/>
          <w:sz w:val="28"/>
          <w:szCs w:val="28"/>
        </w:rPr>
        <w:t>Формы работы с учащимися:</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участие в общественных акциях района, города;</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уроки мужества;</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интеллектуальные игры;</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участие во всероссийских, городских, районных конкурсах;</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беседы с учащимися;</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организация работы секций, клубов;</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тематические классные часы;</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Проектно-исследовательские работы;</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Научно-практическая конференция «Наследники Победы»</w:t>
      </w:r>
    </w:p>
    <w:p w:rsidR="00875201" w:rsidRPr="001D1D7D" w:rsidRDefault="00875201" w:rsidP="00875201">
      <w:pPr>
        <w:shd w:val="clear" w:color="auto" w:fill="FFFFFF"/>
        <w:spacing w:line="360" w:lineRule="auto"/>
        <w:contextualSpacing/>
        <w:jc w:val="both"/>
        <w:rPr>
          <w:bCs/>
          <w:sz w:val="28"/>
          <w:szCs w:val="28"/>
        </w:rPr>
      </w:pPr>
    </w:p>
    <w:p w:rsidR="00875201" w:rsidRPr="001D1D7D" w:rsidRDefault="00875201" w:rsidP="00875201">
      <w:pPr>
        <w:shd w:val="clear" w:color="auto" w:fill="FFFFFF"/>
        <w:spacing w:line="360" w:lineRule="auto"/>
        <w:contextualSpacing/>
        <w:jc w:val="both"/>
        <w:rPr>
          <w:bCs/>
          <w:sz w:val="28"/>
          <w:szCs w:val="28"/>
        </w:rPr>
      </w:pPr>
      <w:r w:rsidRPr="001D1D7D">
        <w:rPr>
          <w:bCs/>
          <w:sz w:val="28"/>
          <w:szCs w:val="28"/>
        </w:rPr>
        <w:t>Задачи модуля:</w:t>
      </w:r>
    </w:p>
    <w:p w:rsidR="00875201" w:rsidRPr="001D1D7D" w:rsidRDefault="00875201" w:rsidP="00875201">
      <w:pPr>
        <w:shd w:val="clear" w:color="auto" w:fill="FFFFFF"/>
        <w:spacing w:line="360" w:lineRule="auto"/>
        <w:contextualSpacing/>
        <w:jc w:val="both"/>
        <w:rPr>
          <w:sz w:val="28"/>
          <w:szCs w:val="28"/>
        </w:rPr>
      </w:pPr>
      <w:r w:rsidRPr="001D1D7D">
        <w:rPr>
          <w:bCs/>
          <w:sz w:val="28"/>
          <w:szCs w:val="28"/>
        </w:rPr>
        <w:t>Получение знаний</w:t>
      </w:r>
    </w:p>
    <w:p w:rsidR="00875201"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t>о здоровом образе жизни и опасностях, угрожающих здоровью людей;</w:t>
      </w:r>
    </w:p>
    <w:p w:rsidR="00875201"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875201"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t>понимание устройства человеческого организма, способы сбережения здоровья;</w:t>
      </w:r>
    </w:p>
    <w:p w:rsidR="00875201"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t>влияние слова на физическое и психологическое состояние человека;</w:t>
      </w:r>
    </w:p>
    <w:p w:rsidR="00875201"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lastRenderedPageBreak/>
        <w:t>получение опыта укрепления и сбережения здоровья в процессе учебной работы;</w:t>
      </w:r>
    </w:p>
    <w:p w:rsidR="00875201"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t>осмысленное чередование умственной и физической активности в процессе учебы;</w:t>
      </w:r>
    </w:p>
    <w:p w:rsidR="00875201"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t>регулярность безопасных физических упражнений, игр на уроках физической культуры, на перемене;</w:t>
      </w:r>
    </w:p>
    <w:p w:rsidR="00875201"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t>опыт ограждения своего здоровья и здоровья близких людей от вредных факторов окружающей среды;</w:t>
      </w:r>
    </w:p>
    <w:p w:rsidR="00875201"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t>соблюдение правил личной гигиены, чистоты тела и одежды;</w:t>
      </w:r>
    </w:p>
    <w:p w:rsidR="00875201" w:rsidRPr="001D1D7D" w:rsidRDefault="00875201" w:rsidP="00875201">
      <w:pPr>
        <w:pStyle w:val="a7"/>
        <w:numPr>
          <w:ilvl w:val="0"/>
          <w:numId w:val="49"/>
        </w:numPr>
        <w:shd w:val="clear" w:color="auto" w:fill="FFFFFF"/>
        <w:autoSpaceDE w:val="0"/>
        <w:autoSpaceDN w:val="0"/>
        <w:adjustRightInd w:val="0"/>
        <w:spacing w:line="360" w:lineRule="auto"/>
        <w:jc w:val="both"/>
        <w:rPr>
          <w:sz w:val="28"/>
          <w:szCs w:val="28"/>
        </w:rPr>
      </w:pPr>
      <w:r w:rsidRPr="001D1D7D">
        <w:rPr>
          <w:sz w:val="28"/>
          <w:szCs w:val="28"/>
        </w:rPr>
        <w:t>составление и следование здоровьесберегающему режиму дня – учебы, труда и отдыха;</w:t>
      </w:r>
    </w:p>
    <w:p w:rsidR="00875201" w:rsidRPr="001D1D7D" w:rsidRDefault="00875201" w:rsidP="00875201">
      <w:pPr>
        <w:numPr>
          <w:ilvl w:val="0"/>
          <w:numId w:val="37"/>
        </w:numPr>
        <w:shd w:val="clear" w:color="auto" w:fill="FFFFFF"/>
        <w:autoSpaceDE w:val="0"/>
        <w:autoSpaceDN w:val="0"/>
        <w:adjustRightInd w:val="0"/>
        <w:spacing w:line="360" w:lineRule="auto"/>
        <w:contextualSpacing/>
        <w:jc w:val="both"/>
        <w:rPr>
          <w:sz w:val="28"/>
          <w:szCs w:val="28"/>
        </w:rPr>
      </w:pPr>
      <w:r w:rsidRPr="001D1D7D">
        <w:rPr>
          <w:sz w:val="28"/>
          <w:szCs w:val="28"/>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875201" w:rsidRPr="001D1D7D" w:rsidRDefault="00875201" w:rsidP="00875201">
      <w:pPr>
        <w:shd w:val="clear" w:color="auto" w:fill="FFFFFF"/>
        <w:spacing w:line="360" w:lineRule="auto"/>
        <w:contextualSpacing/>
        <w:jc w:val="both"/>
        <w:rPr>
          <w:bCs/>
          <w:sz w:val="28"/>
          <w:szCs w:val="28"/>
        </w:rPr>
      </w:pPr>
    </w:p>
    <w:p w:rsidR="00875201" w:rsidRPr="001D1D7D" w:rsidRDefault="00875201" w:rsidP="00875201">
      <w:pPr>
        <w:shd w:val="clear" w:color="auto" w:fill="FFFFFF"/>
        <w:spacing w:line="360" w:lineRule="auto"/>
        <w:contextualSpacing/>
        <w:jc w:val="both"/>
        <w:rPr>
          <w:rStyle w:val="af"/>
          <w:b w:val="0"/>
          <w:bCs w:val="0"/>
          <w:sz w:val="28"/>
          <w:szCs w:val="28"/>
        </w:rPr>
      </w:pPr>
      <w:r w:rsidRPr="001D1D7D">
        <w:rPr>
          <w:bCs/>
          <w:sz w:val="28"/>
          <w:szCs w:val="28"/>
        </w:rPr>
        <w:t xml:space="preserve">Ценности: </w:t>
      </w:r>
      <w:r w:rsidRPr="001D1D7D">
        <w:rPr>
          <w:sz w:val="28"/>
          <w:szCs w:val="28"/>
        </w:rPr>
        <w:t>уважение родителей; забота о старших и младших; здоровье физическое и стремление к здоровому образу жизни, здоровье нравственн</w:t>
      </w:r>
      <w:r>
        <w:rPr>
          <w:sz w:val="28"/>
          <w:szCs w:val="28"/>
        </w:rPr>
        <w:t>ое и социально-психологическое.</w:t>
      </w:r>
    </w:p>
    <w:p w:rsidR="00875201" w:rsidRPr="00425C7A" w:rsidRDefault="00875201" w:rsidP="00875201">
      <w:pPr>
        <w:jc w:val="both"/>
        <w:rPr>
          <w:rStyle w:val="af"/>
          <w:sz w:val="28"/>
          <w:szCs w:val="28"/>
        </w:rPr>
      </w:pPr>
      <w:r w:rsidRPr="00425C7A">
        <w:rPr>
          <w:rStyle w:val="af"/>
          <w:sz w:val="28"/>
          <w:szCs w:val="28"/>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ind w:left="361" w:hanging="360"/>
              <w:jc w:val="both"/>
              <w:rPr>
                <w:rStyle w:val="af"/>
                <w:b w:val="0"/>
                <w:bCs w:val="0"/>
                <w:sz w:val="28"/>
                <w:szCs w:val="28"/>
              </w:rPr>
            </w:pPr>
            <w:r w:rsidRPr="00425C7A">
              <w:rPr>
                <w:rStyle w:val="af"/>
                <w:b w:val="0"/>
                <w:bCs w:val="0"/>
                <w:sz w:val="28"/>
                <w:szCs w:val="28"/>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shd w:val="clear" w:color="auto" w:fill="FFFFFF"/>
              <w:ind w:left="335" w:hanging="360"/>
              <w:jc w:val="both"/>
              <w:rPr>
                <w:sz w:val="28"/>
                <w:szCs w:val="28"/>
              </w:rPr>
            </w:pPr>
            <w:r w:rsidRPr="00425C7A">
              <w:rPr>
                <w:sz w:val="28"/>
                <w:szCs w:val="28"/>
              </w:rPr>
              <w:t>Ключевые дела</w:t>
            </w:r>
          </w:p>
        </w:tc>
      </w:tr>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30"/>
              </w:numPr>
              <w:ind w:left="361"/>
              <w:jc w:val="both"/>
              <w:rPr>
                <w:sz w:val="28"/>
                <w:szCs w:val="28"/>
              </w:rPr>
            </w:pPr>
            <w:r w:rsidRPr="00425C7A">
              <w:rPr>
                <w:sz w:val="28"/>
                <w:szCs w:val="28"/>
              </w:rPr>
              <w:t>создание условий для сохранения физического, психического, духовного и нравственного здоровья учащихся;</w:t>
            </w:r>
          </w:p>
          <w:p w:rsidR="00875201" w:rsidRPr="00425C7A" w:rsidRDefault="00875201" w:rsidP="00875201">
            <w:pPr>
              <w:numPr>
                <w:ilvl w:val="0"/>
                <w:numId w:val="30"/>
              </w:numPr>
              <w:ind w:left="361"/>
              <w:jc w:val="both"/>
              <w:rPr>
                <w:sz w:val="28"/>
                <w:szCs w:val="28"/>
              </w:rPr>
            </w:pPr>
            <w:r w:rsidRPr="00425C7A">
              <w:rPr>
                <w:sz w:val="28"/>
                <w:szCs w:val="28"/>
              </w:rPr>
              <w:t>воспитание негативного отношения к вредным привычкам;</w:t>
            </w:r>
          </w:p>
          <w:p w:rsidR="00875201" w:rsidRPr="00425C7A" w:rsidRDefault="00875201" w:rsidP="00875201">
            <w:pPr>
              <w:numPr>
                <w:ilvl w:val="0"/>
                <w:numId w:val="30"/>
              </w:numPr>
              <w:ind w:left="361"/>
              <w:jc w:val="both"/>
              <w:rPr>
                <w:sz w:val="28"/>
                <w:szCs w:val="28"/>
              </w:rPr>
            </w:pPr>
            <w:r w:rsidRPr="00425C7A">
              <w:rPr>
                <w:sz w:val="28"/>
                <w:szCs w:val="28"/>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пров</w:t>
            </w:r>
            <w:r>
              <w:rPr>
                <w:sz w:val="28"/>
                <w:szCs w:val="28"/>
              </w:rPr>
              <w:t xml:space="preserve">едение ежедневной общешкольной </w:t>
            </w:r>
            <w:r w:rsidRPr="00425C7A">
              <w:rPr>
                <w:sz w:val="28"/>
                <w:szCs w:val="28"/>
              </w:rPr>
              <w:t>утренней зарядки;</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День Здоровья;</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система профилактических мер по ПДД и ОБЖ;</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работа школьного общественного наркопоста;</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участие в районной круглогодичной спартакиаде школьников;</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областная акция «Живи ярко и стильно без наркотиков»;</w:t>
            </w:r>
          </w:p>
          <w:p w:rsidR="00875201" w:rsidRPr="00425C7A" w:rsidRDefault="00875201" w:rsidP="00875201">
            <w:pPr>
              <w:numPr>
                <w:ilvl w:val="0"/>
                <w:numId w:val="32"/>
              </w:numPr>
              <w:ind w:left="335"/>
              <w:jc w:val="both"/>
              <w:rPr>
                <w:sz w:val="28"/>
                <w:szCs w:val="28"/>
              </w:rPr>
            </w:pPr>
            <w:r w:rsidRPr="00425C7A">
              <w:rPr>
                <w:sz w:val="28"/>
                <w:szCs w:val="28"/>
              </w:rPr>
              <w:t>Акция «Мы выбираем жизнь!»</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спортивные мероприятия;</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lastRenderedPageBreak/>
              <w:t>беседы врачей с обучающимися «Здоровый образ жизни», «Профилактика простудных заболеваний»;</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участие в массовых мероприятиях  «День защиты детей»;</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акция «Внимание – дети!» по профилактике дорожно-транспортного травматизма;</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мероприятия, посвященные Всемирному дню борьбы со СПИДом;</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проведение диспансеризации;</w:t>
            </w:r>
          </w:p>
          <w:p w:rsidR="00875201" w:rsidRPr="00425C7A" w:rsidRDefault="00875201" w:rsidP="00875201">
            <w:pPr>
              <w:numPr>
                <w:ilvl w:val="0"/>
                <w:numId w:val="32"/>
              </w:numPr>
              <w:shd w:val="clear" w:color="auto" w:fill="FFFFFF"/>
              <w:autoSpaceDE w:val="0"/>
              <w:autoSpaceDN w:val="0"/>
              <w:adjustRightInd w:val="0"/>
              <w:ind w:left="335"/>
              <w:jc w:val="both"/>
              <w:rPr>
                <w:sz w:val="28"/>
                <w:szCs w:val="28"/>
              </w:rPr>
            </w:pPr>
            <w:r w:rsidRPr="00425C7A">
              <w:rPr>
                <w:sz w:val="28"/>
                <w:szCs w:val="28"/>
              </w:rPr>
              <w:t>вовлечение учащихся в</w:t>
            </w:r>
            <w:r>
              <w:rPr>
                <w:sz w:val="28"/>
                <w:szCs w:val="28"/>
              </w:rPr>
              <w:t>о внеурочную деятельность,</w:t>
            </w:r>
            <w:r w:rsidRPr="00425C7A">
              <w:rPr>
                <w:sz w:val="28"/>
                <w:szCs w:val="28"/>
              </w:rPr>
              <w:t xml:space="preserve"> детские объединения, секции, клубы по интересам.</w:t>
            </w:r>
          </w:p>
        </w:tc>
      </w:tr>
    </w:tbl>
    <w:p w:rsidR="00875201" w:rsidRPr="00425C7A" w:rsidRDefault="00875201" w:rsidP="00875201">
      <w:pPr>
        <w:shd w:val="clear" w:color="auto" w:fill="FFFFFF"/>
        <w:jc w:val="both"/>
        <w:rPr>
          <w:b/>
          <w:bCs/>
          <w:sz w:val="28"/>
          <w:szCs w:val="28"/>
        </w:rPr>
      </w:pPr>
    </w:p>
    <w:p w:rsidR="00875201" w:rsidRPr="00425C7A" w:rsidRDefault="00875201" w:rsidP="00875201">
      <w:pPr>
        <w:shd w:val="clear" w:color="auto" w:fill="FFFFFF"/>
        <w:spacing w:line="360" w:lineRule="auto"/>
        <w:contextualSpacing/>
        <w:jc w:val="both"/>
        <w:rPr>
          <w:sz w:val="28"/>
          <w:szCs w:val="28"/>
        </w:rPr>
      </w:pPr>
      <w:r w:rsidRPr="00425C7A">
        <w:rPr>
          <w:b/>
          <w:bCs/>
          <w:sz w:val="28"/>
          <w:szCs w:val="28"/>
        </w:rPr>
        <w:t>Совместная педагогическая деятельность семьи и школы:</w:t>
      </w:r>
    </w:p>
    <w:p w:rsidR="00875201" w:rsidRDefault="00875201" w:rsidP="00875201">
      <w:pPr>
        <w:pStyle w:val="a7"/>
        <w:numPr>
          <w:ilvl w:val="0"/>
          <w:numId w:val="50"/>
        </w:numPr>
        <w:shd w:val="clear" w:color="auto" w:fill="FFFFFF"/>
        <w:autoSpaceDE w:val="0"/>
        <w:autoSpaceDN w:val="0"/>
        <w:adjustRightInd w:val="0"/>
        <w:spacing w:line="360" w:lineRule="auto"/>
        <w:jc w:val="both"/>
        <w:rPr>
          <w:sz w:val="28"/>
          <w:szCs w:val="28"/>
        </w:rPr>
      </w:pPr>
      <w:r w:rsidRPr="001D1D7D">
        <w:rPr>
          <w:sz w:val="28"/>
          <w:szCs w:val="28"/>
        </w:rPr>
        <w:t>родительские собрания по профилак</w:t>
      </w:r>
      <w:r>
        <w:rPr>
          <w:sz w:val="28"/>
          <w:szCs w:val="28"/>
        </w:rPr>
        <w:t>тике табакокурения, наркомании</w:t>
      </w:r>
      <w:r w:rsidRPr="001D1D7D">
        <w:rPr>
          <w:sz w:val="28"/>
          <w:szCs w:val="28"/>
        </w:rPr>
        <w:t>, детского дорожно-транспортного травматизма;</w:t>
      </w:r>
    </w:p>
    <w:p w:rsidR="00875201" w:rsidRDefault="00875201" w:rsidP="00875201">
      <w:pPr>
        <w:pStyle w:val="a7"/>
        <w:numPr>
          <w:ilvl w:val="0"/>
          <w:numId w:val="50"/>
        </w:numPr>
        <w:shd w:val="clear" w:color="auto" w:fill="FFFFFF"/>
        <w:autoSpaceDE w:val="0"/>
        <w:autoSpaceDN w:val="0"/>
        <w:adjustRightInd w:val="0"/>
        <w:spacing w:line="360" w:lineRule="auto"/>
        <w:jc w:val="both"/>
        <w:rPr>
          <w:sz w:val="28"/>
          <w:szCs w:val="28"/>
        </w:rPr>
      </w:pPr>
      <w:r w:rsidRPr="001D1D7D">
        <w:rPr>
          <w:sz w:val="28"/>
          <w:szCs w:val="28"/>
        </w:rPr>
        <w:t xml:space="preserve">беседы </w:t>
      </w:r>
      <w:r>
        <w:rPr>
          <w:sz w:val="28"/>
          <w:szCs w:val="28"/>
        </w:rPr>
        <w:t>;</w:t>
      </w:r>
    </w:p>
    <w:p w:rsidR="00875201" w:rsidRPr="00425C7A" w:rsidRDefault="00875201" w:rsidP="00875201">
      <w:pPr>
        <w:pStyle w:val="a7"/>
        <w:numPr>
          <w:ilvl w:val="0"/>
          <w:numId w:val="50"/>
        </w:numPr>
        <w:shd w:val="clear" w:color="auto" w:fill="FFFFFF"/>
        <w:autoSpaceDE w:val="0"/>
        <w:autoSpaceDN w:val="0"/>
        <w:adjustRightInd w:val="0"/>
        <w:spacing w:line="360" w:lineRule="auto"/>
        <w:jc w:val="both"/>
        <w:rPr>
          <w:sz w:val="28"/>
          <w:szCs w:val="28"/>
        </w:rPr>
      </w:pPr>
      <w:r w:rsidRPr="00425C7A">
        <w:rPr>
          <w:sz w:val="28"/>
          <w:szCs w:val="28"/>
        </w:rPr>
        <w:t>консультации психолога, учителя физической культуры по вопросам здоровьесбережения обучающихся;</w:t>
      </w:r>
    </w:p>
    <w:p w:rsidR="00875201" w:rsidRPr="00425C7A" w:rsidRDefault="00875201" w:rsidP="00875201">
      <w:pPr>
        <w:numPr>
          <w:ilvl w:val="0"/>
          <w:numId w:val="36"/>
        </w:numPr>
        <w:shd w:val="clear" w:color="auto" w:fill="FFFFFF"/>
        <w:autoSpaceDE w:val="0"/>
        <w:autoSpaceDN w:val="0"/>
        <w:adjustRightInd w:val="0"/>
        <w:spacing w:line="360" w:lineRule="auto"/>
        <w:contextualSpacing/>
        <w:jc w:val="both"/>
        <w:rPr>
          <w:sz w:val="28"/>
          <w:szCs w:val="28"/>
        </w:rPr>
      </w:pPr>
      <w:r w:rsidRPr="00425C7A">
        <w:rPr>
          <w:sz w:val="28"/>
          <w:szCs w:val="28"/>
        </w:rPr>
        <w:t>распространение буклетов для родителей по вопросам наркопро</w:t>
      </w:r>
      <w:r>
        <w:rPr>
          <w:sz w:val="28"/>
          <w:szCs w:val="28"/>
        </w:rPr>
        <w:t>филактики</w:t>
      </w:r>
      <w:r w:rsidRPr="00425C7A">
        <w:rPr>
          <w:sz w:val="28"/>
          <w:szCs w:val="28"/>
        </w:rPr>
        <w:t>;</w:t>
      </w:r>
    </w:p>
    <w:p w:rsidR="00875201" w:rsidRPr="00425C7A" w:rsidRDefault="00875201" w:rsidP="00875201">
      <w:pPr>
        <w:numPr>
          <w:ilvl w:val="0"/>
          <w:numId w:val="36"/>
        </w:numPr>
        <w:shd w:val="clear" w:color="auto" w:fill="FFFFFF"/>
        <w:autoSpaceDE w:val="0"/>
        <w:autoSpaceDN w:val="0"/>
        <w:adjustRightInd w:val="0"/>
        <w:spacing w:line="360" w:lineRule="auto"/>
        <w:contextualSpacing/>
        <w:jc w:val="both"/>
        <w:rPr>
          <w:sz w:val="28"/>
          <w:szCs w:val="28"/>
        </w:rPr>
      </w:pPr>
      <w:r w:rsidRPr="00425C7A">
        <w:rPr>
          <w:sz w:val="28"/>
          <w:szCs w:val="28"/>
        </w:rPr>
        <w:t>совместный праздник для детей и родителей «Мама, папа, я – спортивная семья».</w:t>
      </w:r>
    </w:p>
    <w:p w:rsidR="00875201" w:rsidRPr="00425C7A" w:rsidRDefault="00875201" w:rsidP="00875201">
      <w:pPr>
        <w:shd w:val="clear" w:color="auto" w:fill="FFFFFF"/>
        <w:jc w:val="both"/>
        <w:rPr>
          <w:b/>
          <w:bCs/>
          <w:sz w:val="28"/>
          <w:szCs w:val="28"/>
        </w:rPr>
      </w:pPr>
    </w:p>
    <w:p w:rsidR="00875201" w:rsidRPr="001D1D7D" w:rsidRDefault="00875201" w:rsidP="00875201">
      <w:pPr>
        <w:shd w:val="clear" w:color="auto" w:fill="FFFFFF"/>
        <w:spacing w:line="360" w:lineRule="auto"/>
        <w:contextualSpacing/>
        <w:rPr>
          <w:sz w:val="28"/>
          <w:szCs w:val="28"/>
        </w:rPr>
      </w:pPr>
      <w:r w:rsidRPr="001D1D7D">
        <w:rPr>
          <w:bCs/>
          <w:sz w:val="28"/>
          <w:szCs w:val="28"/>
        </w:rPr>
        <w:t>Пути реализации модуля «Я и здоровье</w:t>
      </w:r>
      <w:r w:rsidRPr="001D1D7D">
        <w:rPr>
          <w:sz w:val="28"/>
          <w:szCs w:val="28"/>
        </w:rPr>
        <w:t>»</w:t>
      </w:r>
    </w:p>
    <w:p w:rsidR="00875201" w:rsidRPr="001D1D7D" w:rsidRDefault="00875201" w:rsidP="00875201">
      <w:pPr>
        <w:shd w:val="clear" w:color="auto" w:fill="FFFFFF"/>
        <w:spacing w:line="360" w:lineRule="auto"/>
        <w:contextualSpacing/>
        <w:jc w:val="both"/>
        <w:rPr>
          <w:sz w:val="28"/>
          <w:szCs w:val="28"/>
        </w:rPr>
      </w:pPr>
      <w:r w:rsidRPr="001D1D7D">
        <w:rPr>
          <w:bCs/>
          <w:noProof/>
          <w:sz w:val="28"/>
          <w:szCs w:val="28"/>
        </w:rPr>
        <mc:AlternateContent>
          <mc:Choice Requires="wps">
            <w:drawing>
              <wp:anchor distT="0" distB="0" distL="114300" distR="114300" simplePos="0" relativeHeight="251658240" behindDoc="0" locked="0" layoutInCell="1" allowOverlap="1">
                <wp:simplePos x="0" y="0"/>
                <wp:positionH relativeFrom="column">
                  <wp:posOffset>2738755</wp:posOffset>
                </wp:positionH>
                <wp:positionV relativeFrom="paragraph">
                  <wp:posOffset>9525</wp:posOffset>
                </wp:positionV>
                <wp:extent cx="361950" cy="0"/>
                <wp:effectExtent l="10795" t="8255" r="8255" b="1079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A486A6" id="_x0000_t32" coordsize="21600,21600" o:spt="32" o:oned="t" path="m,l21600,21600e" filled="f">
                <v:path arrowok="t" fillok="f" o:connecttype="none"/>
                <o:lock v:ext="edit" shapetype="t"/>
              </v:shapetype>
              <v:shape id="Прямая со стрелкой 1" o:spid="_x0000_s1026" type="#_x0000_t32" style="position:absolute;margin-left:215.65pt;margin-top:.75pt;width:2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"/>
            </w:pict>
          </mc:Fallback>
        </mc:AlternateContent>
      </w:r>
      <w:r w:rsidRPr="001D1D7D">
        <w:rPr>
          <w:bCs/>
          <w:sz w:val="28"/>
          <w:szCs w:val="28"/>
        </w:rPr>
        <w:t>Планируемые результаты:</w:t>
      </w:r>
    </w:p>
    <w:p w:rsidR="00875201" w:rsidRPr="001D1D7D" w:rsidRDefault="00875201" w:rsidP="00875201">
      <w:pPr>
        <w:shd w:val="clear" w:color="auto" w:fill="FFFFFF"/>
        <w:spacing w:line="360" w:lineRule="auto"/>
        <w:contextualSpacing/>
        <w:jc w:val="both"/>
        <w:rPr>
          <w:sz w:val="28"/>
          <w:szCs w:val="28"/>
        </w:rPr>
      </w:pPr>
      <w:r w:rsidRPr="001D1D7D">
        <w:rPr>
          <w:sz w:val="28"/>
          <w:szCs w:val="28"/>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w:t>
      </w:r>
      <w:r w:rsidRPr="001D1D7D">
        <w:rPr>
          <w:sz w:val="28"/>
          <w:szCs w:val="28"/>
        </w:rPr>
        <w:lastRenderedPageBreak/>
        <w:t xml:space="preserve">основному фактору успеха на последующих этапах жизни в современном гражданском обществе. </w:t>
      </w:r>
    </w:p>
    <w:p w:rsidR="00875201" w:rsidRPr="001D1D7D" w:rsidRDefault="00875201" w:rsidP="00875201">
      <w:pPr>
        <w:shd w:val="clear" w:color="auto" w:fill="FFFFFF"/>
        <w:spacing w:line="360" w:lineRule="auto"/>
        <w:contextualSpacing/>
        <w:jc w:val="both"/>
        <w:rPr>
          <w:sz w:val="28"/>
          <w:szCs w:val="28"/>
        </w:rPr>
      </w:pPr>
      <w:r w:rsidRPr="001D1D7D">
        <w:rPr>
          <w:sz w:val="28"/>
          <w:szCs w:val="28"/>
        </w:rPr>
        <w:t>Формируемые компетенции:</w:t>
      </w:r>
    </w:p>
    <w:p w:rsidR="00875201" w:rsidRDefault="00875201" w:rsidP="00875201">
      <w:pPr>
        <w:pStyle w:val="a7"/>
        <w:numPr>
          <w:ilvl w:val="0"/>
          <w:numId w:val="51"/>
        </w:numPr>
        <w:shd w:val="clear" w:color="auto" w:fill="FFFFFF"/>
        <w:autoSpaceDE w:val="0"/>
        <w:autoSpaceDN w:val="0"/>
        <w:adjustRightInd w:val="0"/>
        <w:spacing w:line="360" w:lineRule="auto"/>
        <w:jc w:val="both"/>
        <w:rPr>
          <w:sz w:val="28"/>
          <w:szCs w:val="28"/>
        </w:rPr>
      </w:pPr>
      <w:r w:rsidRPr="001D1D7D">
        <w:rPr>
          <w:sz w:val="28"/>
          <w:szCs w:val="28"/>
        </w:rPr>
        <w:t>ценностное отношение к своему здоровью, здоровью близких и окружающих людей;</w:t>
      </w:r>
    </w:p>
    <w:p w:rsidR="00875201" w:rsidRDefault="00875201" w:rsidP="00875201">
      <w:pPr>
        <w:pStyle w:val="a7"/>
        <w:numPr>
          <w:ilvl w:val="0"/>
          <w:numId w:val="51"/>
        </w:numPr>
        <w:shd w:val="clear" w:color="auto" w:fill="FFFFFF"/>
        <w:autoSpaceDE w:val="0"/>
        <w:autoSpaceDN w:val="0"/>
        <w:adjustRightInd w:val="0"/>
        <w:spacing w:line="360" w:lineRule="auto"/>
        <w:jc w:val="both"/>
        <w:rPr>
          <w:sz w:val="28"/>
          <w:szCs w:val="28"/>
        </w:rPr>
      </w:pPr>
      <w:r w:rsidRPr="001D1D7D">
        <w:rPr>
          <w:sz w:val="28"/>
          <w:szCs w:val="28"/>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75201" w:rsidRDefault="00875201" w:rsidP="00875201">
      <w:pPr>
        <w:pStyle w:val="a7"/>
        <w:numPr>
          <w:ilvl w:val="0"/>
          <w:numId w:val="51"/>
        </w:numPr>
        <w:shd w:val="clear" w:color="auto" w:fill="FFFFFF"/>
        <w:autoSpaceDE w:val="0"/>
        <w:autoSpaceDN w:val="0"/>
        <w:adjustRightInd w:val="0"/>
        <w:spacing w:line="360" w:lineRule="auto"/>
        <w:jc w:val="both"/>
        <w:rPr>
          <w:sz w:val="28"/>
          <w:szCs w:val="28"/>
        </w:rPr>
      </w:pPr>
      <w:r w:rsidRPr="001D1D7D">
        <w:rPr>
          <w:sz w:val="28"/>
          <w:szCs w:val="28"/>
        </w:rPr>
        <w:t>личный опыт здоровьесберегающей деятельности;</w:t>
      </w:r>
    </w:p>
    <w:p w:rsidR="00875201" w:rsidRDefault="00875201" w:rsidP="00875201">
      <w:pPr>
        <w:pStyle w:val="a7"/>
        <w:numPr>
          <w:ilvl w:val="0"/>
          <w:numId w:val="51"/>
        </w:numPr>
        <w:shd w:val="clear" w:color="auto" w:fill="FFFFFF"/>
        <w:autoSpaceDE w:val="0"/>
        <w:autoSpaceDN w:val="0"/>
        <w:adjustRightInd w:val="0"/>
        <w:spacing w:line="360" w:lineRule="auto"/>
        <w:jc w:val="both"/>
        <w:rPr>
          <w:sz w:val="28"/>
          <w:szCs w:val="28"/>
        </w:rPr>
      </w:pPr>
      <w:r w:rsidRPr="001D1D7D">
        <w:rPr>
          <w:sz w:val="28"/>
          <w:szCs w:val="28"/>
        </w:rPr>
        <w:t>знания о роли физической культуры и спорта для здоровья человека, его образования, труда и творчества;</w:t>
      </w:r>
    </w:p>
    <w:p w:rsidR="00875201" w:rsidRPr="001D1D7D" w:rsidRDefault="00875201" w:rsidP="00875201">
      <w:pPr>
        <w:pStyle w:val="a7"/>
        <w:numPr>
          <w:ilvl w:val="0"/>
          <w:numId w:val="51"/>
        </w:numPr>
        <w:shd w:val="clear" w:color="auto" w:fill="FFFFFF"/>
        <w:autoSpaceDE w:val="0"/>
        <w:autoSpaceDN w:val="0"/>
        <w:adjustRightInd w:val="0"/>
        <w:spacing w:line="360" w:lineRule="auto"/>
        <w:jc w:val="both"/>
        <w:rPr>
          <w:sz w:val="28"/>
          <w:szCs w:val="28"/>
        </w:rPr>
      </w:pPr>
      <w:r w:rsidRPr="001D1D7D">
        <w:rPr>
          <w:sz w:val="28"/>
          <w:szCs w:val="28"/>
        </w:rPr>
        <w:t>знания о возможном негативном влиянии компьютерных игр, телевидения, рекламы на здоровье человека.</w:t>
      </w:r>
    </w:p>
    <w:p w:rsidR="00875201" w:rsidRPr="001D1D7D" w:rsidRDefault="00875201" w:rsidP="00875201">
      <w:pPr>
        <w:shd w:val="clear" w:color="auto" w:fill="FFFFFF"/>
        <w:spacing w:line="360" w:lineRule="auto"/>
        <w:contextualSpacing/>
        <w:jc w:val="both"/>
        <w:rPr>
          <w:sz w:val="28"/>
          <w:szCs w:val="28"/>
        </w:rPr>
      </w:pPr>
      <w:r w:rsidRPr="001D1D7D">
        <w:rPr>
          <w:bCs/>
          <w:sz w:val="28"/>
          <w:szCs w:val="28"/>
        </w:rPr>
        <w:t>Модуль «Я и природа»</w:t>
      </w:r>
    </w:p>
    <w:p w:rsidR="00875201" w:rsidRPr="001D1D7D" w:rsidRDefault="00875201" w:rsidP="00875201">
      <w:pPr>
        <w:shd w:val="clear" w:color="auto" w:fill="FFFFFF"/>
        <w:spacing w:line="360" w:lineRule="auto"/>
        <w:contextualSpacing/>
        <w:jc w:val="both"/>
        <w:rPr>
          <w:sz w:val="28"/>
          <w:szCs w:val="28"/>
        </w:rPr>
      </w:pPr>
      <w:r w:rsidRPr="001D1D7D">
        <w:rPr>
          <w:bCs/>
          <w:iCs/>
          <w:sz w:val="28"/>
          <w:szCs w:val="28"/>
        </w:rPr>
        <w:t>Воспитание ценностного отношения к природе, окружающей среде.</w:t>
      </w:r>
    </w:p>
    <w:p w:rsidR="00875201" w:rsidRPr="001D1D7D" w:rsidRDefault="00875201" w:rsidP="00875201">
      <w:pPr>
        <w:shd w:val="clear" w:color="auto" w:fill="FFFFFF"/>
        <w:spacing w:line="360" w:lineRule="auto"/>
        <w:contextualSpacing/>
        <w:jc w:val="both"/>
        <w:rPr>
          <w:bCs/>
          <w:sz w:val="28"/>
          <w:szCs w:val="28"/>
        </w:rPr>
      </w:pPr>
      <w:r w:rsidRPr="001D1D7D">
        <w:rPr>
          <w:bCs/>
          <w:sz w:val="28"/>
          <w:szCs w:val="28"/>
        </w:rPr>
        <w:t>Формы работы с учащимися:</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участие в общественных акциях района, города;</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уроки мужества;</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интеллектуальные игры;</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участие во всероссийских, городских, районных конкурсах;</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беседы с учащимися;</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организация работы секций, клубов;</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тематические классные часы;</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Проектно-исследовательские работы;</w:t>
      </w:r>
    </w:p>
    <w:p w:rsidR="00875201" w:rsidRPr="001D1D7D" w:rsidRDefault="00875201" w:rsidP="00875201">
      <w:pPr>
        <w:numPr>
          <w:ilvl w:val="0"/>
          <w:numId w:val="39"/>
        </w:numPr>
        <w:shd w:val="clear" w:color="auto" w:fill="FFFFFF"/>
        <w:spacing w:line="360" w:lineRule="auto"/>
        <w:contextualSpacing/>
        <w:jc w:val="both"/>
        <w:rPr>
          <w:bCs/>
          <w:sz w:val="28"/>
          <w:szCs w:val="28"/>
        </w:rPr>
      </w:pPr>
      <w:r w:rsidRPr="001D1D7D">
        <w:rPr>
          <w:bCs/>
          <w:sz w:val="28"/>
          <w:szCs w:val="28"/>
        </w:rPr>
        <w:t>Научно-практическая конференция «Наследники Победы»</w:t>
      </w:r>
    </w:p>
    <w:p w:rsidR="00875201" w:rsidRPr="001D1D7D" w:rsidRDefault="00875201" w:rsidP="00875201">
      <w:pPr>
        <w:shd w:val="clear" w:color="auto" w:fill="FFFFFF"/>
        <w:spacing w:line="360" w:lineRule="auto"/>
        <w:contextualSpacing/>
        <w:jc w:val="both"/>
        <w:rPr>
          <w:sz w:val="28"/>
          <w:szCs w:val="28"/>
        </w:rPr>
      </w:pPr>
      <w:r w:rsidRPr="001D1D7D">
        <w:rPr>
          <w:bCs/>
          <w:sz w:val="28"/>
          <w:szCs w:val="28"/>
        </w:rPr>
        <w:t>Задачи модуля:</w:t>
      </w:r>
    </w:p>
    <w:p w:rsidR="00875201" w:rsidRPr="001D1D7D" w:rsidRDefault="00875201" w:rsidP="00875201">
      <w:pPr>
        <w:numPr>
          <w:ilvl w:val="0"/>
          <w:numId w:val="38"/>
        </w:numPr>
        <w:shd w:val="clear" w:color="auto" w:fill="FFFFFF"/>
        <w:autoSpaceDE w:val="0"/>
        <w:autoSpaceDN w:val="0"/>
        <w:adjustRightInd w:val="0"/>
        <w:spacing w:line="360" w:lineRule="auto"/>
        <w:contextualSpacing/>
        <w:jc w:val="both"/>
        <w:rPr>
          <w:sz w:val="28"/>
          <w:szCs w:val="28"/>
        </w:rPr>
      </w:pPr>
      <w:r w:rsidRPr="001D1D7D">
        <w:rPr>
          <w:sz w:val="28"/>
          <w:szCs w:val="28"/>
        </w:rPr>
        <w:t>развитие интереса к природе, природным явлениям и формам жизни, понимание активной роли человека в природе;</w:t>
      </w:r>
    </w:p>
    <w:p w:rsidR="00875201" w:rsidRPr="001D1D7D" w:rsidRDefault="00875201" w:rsidP="00875201">
      <w:pPr>
        <w:numPr>
          <w:ilvl w:val="0"/>
          <w:numId w:val="38"/>
        </w:numPr>
        <w:shd w:val="clear" w:color="auto" w:fill="FFFFFF"/>
        <w:autoSpaceDE w:val="0"/>
        <w:autoSpaceDN w:val="0"/>
        <w:adjustRightInd w:val="0"/>
        <w:spacing w:line="360" w:lineRule="auto"/>
        <w:contextualSpacing/>
        <w:jc w:val="both"/>
        <w:rPr>
          <w:sz w:val="28"/>
          <w:szCs w:val="28"/>
        </w:rPr>
      </w:pPr>
      <w:r w:rsidRPr="001D1D7D">
        <w:rPr>
          <w:sz w:val="28"/>
          <w:szCs w:val="28"/>
        </w:rPr>
        <w:lastRenderedPageBreak/>
        <w:t>ценностное отношение к природе и всем формам жизни;</w:t>
      </w:r>
    </w:p>
    <w:p w:rsidR="00875201" w:rsidRPr="001D1D7D" w:rsidRDefault="00875201" w:rsidP="00875201">
      <w:pPr>
        <w:numPr>
          <w:ilvl w:val="0"/>
          <w:numId w:val="38"/>
        </w:numPr>
        <w:shd w:val="clear" w:color="auto" w:fill="FFFFFF"/>
        <w:autoSpaceDE w:val="0"/>
        <w:autoSpaceDN w:val="0"/>
        <w:adjustRightInd w:val="0"/>
        <w:spacing w:line="360" w:lineRule="auto"/>
        <w:contextualSpacing/>
        <w:jc w:val="both"/>
        <w:rPr>
          <w:sz w:val="28"/>
          <w:szCs w:val="28"/>
        </w:rPr>
      </w:pPr>
      <w:r w:rsidRPr="001D1D7D">
        <w:rPr>
          <w:sz w:val="28"/>
          <w:szCs w:val="28"/>
        </w:rPr>
        <w:t>элементарный опыт природоохранительной деятельности;</w:t>
      </w:r>
    </w:p>
    <w:p w:rsidR="00875201" w:rsidRPr="001D1D7D" w:rsidRDefault="00875201" w:rsidP="00875201">
      <w:pPr>
        <w:numPr>
          <w:ilvl w:val="0"/>
          <w:numId w:val="38"/>
        </w:numPr>
        <w:shd w:val="clear" w:color="auto" w:fill="FFFFFF"/>
        <w:autoSpaceDE w:val="0"/>
        <w:autoSpaceDN w:val="0"/>
        <w:adjustRightInd w:val="0"/>
        <w:spacing w:line="360" w:lineRule="auto"/>
        <w:contextualSpacing/>
        <w:jc w:val="both"/>
        <w:rPr>
          <w:sz w:val="28"/>
          <w:szCs w:val="28"/>
        </w:rPr>
      </w:pPr>
      <w:r w:rsidRPr="001D1D7D">
        <w:rPr>
          <w:sz w:val="28"/>
          <w:szCs w:val="28"/>
        </w:rPr>
        <w:t>бережное отношение к растениям и животным.</w:t>
      </w:r>
    </w:p>
    <w:p w:rsidR="00875201" w:rsidRPr="001D1D7D" w:rsidRDefault="00875201" w:rsidP="00875201">
      <w:pPr>
        <w:shd w:val="clear" w:color="auto" w:fill="FFFFFF"/>
        <w:spacing w:line="360" w:lineRule="auto"/>
        <w:contextualSpacing/>
        <w:jc w:val="both"/>
        <w:rPr>
          <w:sz w:val="28"/>
          <w:szCs w:val="28"/>
        </w:rPr>
      </w:pPr>
      <w:r w:rsidRPr="001D1D7D">
        <w:rPr>
          <w:bCs/>
          <w:sz w:val="28"/>
          <w:szCs w:val="28"/>
        </w:rPr>
        <w:t xml:space="preserve">Ценности: </w:t>
      </w:r>
      <w:r w:rsidRPr="001D1D7D">
        <w:rPr>
          <w:sz w:val="28"/>
          <w:szCs w:val="28"/>
        </w:rPr>
        <w:t xml:space="preserve">родная земля; заповедная природа; планета Земля; экологическое сознание. </w:t>
      </w:r>
    </w:p>
    <w:p w:rsidR="00875201" w:rsidRPr="001D1D7D" w:rsidRDefault="00875201" w:rsidP="00875201">
      <w:pPr>
        <w:spacing w:line="360" w:lineRule="auto"/>
        <w:contextualSpacing/>
        <w:jc w:val="both"/>
        <w:rPr>
          <w:rStyle w:val="af"/>
          <w:b w:val="0"/>
          <w:sz w:val="28"/>
          <w:szCs w:val="28"/>
        </w:rPr>
      </w:pPr>
      <w:r w:rsidRPr="001D1D7D">
        <w:rPr>
          <w:rStyle w:val="af"/>
          <w:b w:val="0"/>
          <w:sz w:val="28"/>
          <w:szCs w:val="28"/>
        </w:rPr>
        <w:t>Основные направления работы</w:t>
      </w:r>
    </w:p>
    <w:tbl>
      <w:tblPr>
        <w:tblW w:w="9782" w:type="dxa"/>
        <w:tblCellSpacing w:w="0" w:type="dxa"/>
        <w:tblInd w:w="-19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112"/>
        <w:gridCol w:w="5670"/>
      </w:tblGrid>
      <w:tr w:rsidR="00875201" w:rsidRPr="00425C7A" w:rsidTr="0017384A">
        <w:trPr>
          <w:tblCellSpacing w:w="0" w:type="dxa"/>
        </w:trPr>
        <w:tc>
          <w:tcPr>
            <w:tcW w:w="4112"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ind w:left="361" w:hanging="360"/>
              <w:jc w:val="both"/>
              <w:rPr>
                <w:rStyle w:val="af"/>
                <w:b w:val="0"/>
                <w:bCs w:val="0"/>
                <w:sz w:val="28"/>
                <w:szCs w:val="28"/>
              </w:rPr>
            </w:pPr>
            <w:r w:rsidRPr="00425C7A">
              <w:rPr>
                <w:rStyle w:val="af"/>
                <w:b w:val="0"/>
                <w:bCs w:val="0"/>
                <w:sz w:val="28"/>
                <w:szCs w:val="28"/>
              </w:rPr>
              <w:t>Воспитательные задачи</w:t>
            </w:r>
          </w:p>
        </w:tc>
        <w:tc>
          <w:tcPr>
            <w:tcW w:w="5670"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ind w:left="335" w:hanging="360"/>
              <w:jc w:val="both"/>
              <w:rPr>
                <w:sz w:val="28"/>
                <w:szCs w:val="28"/>
              </w:rPr>
            </w:pPr>
            <w:r w:rsidRPr="00425C7A">
              <w:rPr>
                <w:sz w:val="28"/>
                <w:szCs w:val="28"/>
              </w:rPr>
              <w:t>Ключевые дела</w:t>
            </w:r>
          </w:p>
        </w:tc>
      </w:tr>
      <w:tr w:rsidR="00875201" w:rsidRPr="00425C7A" w:rsidTr="0017384A">
        <w:trPr>
          <w:tblCellSpacing w:w="0" w:type="dxa"/>
        </w:trPr>
        <w:tc>
          <w:tcPr>
            <w:tcW w:w="4112"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27"/>
              </w:numPr>
              <w:ind w:left="361"/>
              <w:jc w:val="both"/>
              <w:rPr>
                <w:sz w:val="28"/>
                <w:szCs w:val="28"/>
              </w:rPr>
            </w:pPr>
            <w:r w:rsidRPr="00425C7A">
              <w:rPr>
                <w:sz w:val="28"/>
                <w:szCs w:val="28"/>
              </w:rPr>
              <w:t>воспитание понимания взаимосвязей между человеком, обществом, природой;</w:t>
            </w:r>
          </w:p>
          <w:p w:rsidR="00875201" w:rsidRPr="00425C7A" w:rsidRDefault="00875201" w:rsidP="00875201">
            <w:pPr>
              <w:numPr>
                <w:ilvl w:val="0"/>
                <w:numId w:val="27"/>
              </w:numPr>
              <w:ind w:left="361"/>
              <w:jc w:val="both"/>
              <w:rPr>
                <w:sz w:val="28"/>
                <w:szCs w:val="28"/>
              </w:rPr>
            </w:pPr>
            <w:r w:rsidRPr="00425C7A">
              <w:rPr>
                <w:sz w:val="28"/>
                <w:szCs w:val="28"/>
              </w:rPr>
              <w:t>воспитание гуманистического отношения к людям;</w:t>
            </w:r>
          </w:p>
          <w:p w:rsidR="00875201" w:rsidRPr="00425C7A" w:rsidRDefault="00875201" w:rsidP="00875201">
            <w:pPr>
              <w:numPr>
                <w:ilvl w:val="0"/>
                <w:numId w:val="27"/>
              </w:numPr>
              <w:ind w:left="361"/>
              <w:jc w:val="both"/>
              <w:rPr>
                <w:sz w:val="28"/>
                <w:szCs w:val="28"/>
              </w:rPr>
            </w:pPr>
            <w:r w:rsidRPr="00425C7A">
              <w:rPr>
                <w:sz w:val="28"/>
                <w:szCs w:val="28"/>
              </w:rPr>
              <w:t>формирование эстетического отношения учащихся к окружающей среде и труду как источнику радости и творчества людей;</w:t>
            </w:r>
          </w:p>
          <w:p w:rsidR="00875201" w:rsidRPr="00425C7A" w:rsidRDefault="00875201" w:rsidP="00875201">
            <w:pPr>
              <w:numPr>
                <w:ilvl w:val="0"/>
                <w:numId w:val="27"/>
              </w:numPr>
              <w:ind w:left="361"/>
              <w:jc w:val="both"/>
              <w:rPr>
                <w:sz w:val="28"/>
                <w:szCs w:val="28"/>
              </w:rPr>
            </w:pPr>
            <w:r w:rsidRPr="00425C7A">
              <w:rPr>
                <w:sz w:val="28"/>
                <w:szCs w:val="28"/>
              </w:rPr>
              <w:t>воспитание экологической  грамотности;</w:t>
            </w:r>
          </w:p>
          <w:p w:rsidR="00875201" w:rsidRPr="00425C7A" w:rsidRDefault="00875201" w:rsidP="00875201">
            <w:pPr>
              <w:numPr>
                <w:ilvl w:val="0"/>
                <w:numId w:val="27"/>
              </w:numPr>
              <w:ind w:left="361"/>
              <w:jc w:val="both"/>
              <w:rPr>
                <w:sz w:val="28"/>
                <w:szCs w:val="28"/>
              </w:rPr>
            </w:pPr>
            <w:r w:rsidRPr="00425C7A">
              <w:rPr>
                <w:sz w:val="28"/>
                <w:szCs w:val="28"/>
              </w:rPr>
              <w:t>формирование экологического мировоззрения.</w:t>
            </w:r>
          </w:p>
        </w:tc>
        <w:tc>
          <w:tcPr>
            <w:tcW w:w="5670"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34"/>
              </w:numPr>
              <w:ind w:left="335"/>
              <w:jc w:val="both"/>
              <w:rPr>
                <w:sz w:val="28"/>
                <w:szCs w:val="28"/>
              </w:rPr>
            </w:pPr>
            <w:r w:rsidRPr="00425C7A">
              <w:rPr>
                <w:sz w:val="28"/>
                <w:szCs w:val="28"/>
              </w:rPr>
              <w:t>тематические классные часы, посвященные проблемам экологии;</w:t>
            </w:r>
          </w:p>
          <w:p w:rsidR="00875201" w:rsidRPr="00425C7A" w:rsidRDefault="00875201" w:rsidP="00875201">
            <w:pPr>
              <w:numPr>
                <w:ilvl w:val="0"/>
                <w:numId w:val="34"/>
              </w:numPr>
              <w:ind w:left="335"/>
              <w:jc w:val="both"/>
              <w:rPr>
                <w:sz w:val="28"/>
                <w:szCs w:val="28"/>
              </w:rPr>
            </w:pPr>
            <w:r w:rsidRPr="00425C7A">
              <w:rPr>
                <w:sz w:val="28"/>
                <w:szCs w:val="28"/>
              </w:rPr>
              <w:t>участие в экологических акциях;</w:t>
            </w:r>
          </w:p>
          <w:p w:rsidR="00875201" w:rsidRPr="00425C7A" w:rsidRDefault="00875201" w:rsidP="00875201">
            <w:pPr>
              <w:numPr>
                <w:ilvl w:val="0"/>
                <w:numId w:val="34"/>
              </w:numPr>
              <w:shd w:val="clear" w:color="auto" w:fill="FFFFFF"/>
              <w:autoSpaceDE w:val="0"/>
              <w:autoSpaceDN w:val="0"/>
              <w:adjustRightInd w:val="0"/>
              <w:ind w:left="335"/>
              <w:jc w:val="both"/>
              <w:rPr>
                <w:sz w:val="28"/>
                <w:szCs w:val="28"/>
              </w:rPr>
            </w:pPr>
            <w:r w:rsidRPr="00425C7A">
              <w:rPr>
                <w:sz w:val="28"/>
                <w:szCs w:val="28"/>
              </w:rPr>
              <w:t xml:space="preserve">организация экскурсий по историческим местам </w:t>
            </w:r>
            <w:r>
              <w:rPr>
                <w:sz w:val="28"/>
                <w:szCs w:val="28"/>
              </w:rPr>
              <w:t>Санкт-Петербурга;</w:t>
            </w:r>
          </w:p>
          <w:p w:rsidR="00875201" w:rsidRPr="00425C7A" w:rsidRDefault="00875201" w:rsidP="00875201">
            <w:pPr>
              <w:numPr>
                <w:ilvl w:val="0"/>
                <w:numId w:val="34"/>
              </w:numPr>
              <w:ind w:left="335"/>
              <w:jc w:val="both"/>
              <w:rPr>
                <w:sz w:val="28"/>
                <w:szCs w:val="28"/>
              </w:rPr>
            </w:pPr>
            <w:r w:rsidRPr="00425C7A">
              <w:rPr>
                <w:sz w:val="28"/>
                <w:szCs w:val="28"/>
              </w:rPr>
              <w:t>экологические субботники;</w:t>
            </w:r>
          </w:p>
          <w:p w:rsidR="00875201" w:rsidRPr="00425C7A" w:rsidRDefault="00875201" w:rsidP="00875201">
            <w:pPr>
              <w:numPr>
                <w:ilvl w:val="0"/>
                <w:numId w:val="34"/>
              </w:numPr>
              <w:ind w:left="335"/>
              <w:jc w:val="both"/>
              <w:rPr>
                <w:sz w:val="28"/>
                <w:szCs w:val="28"/>
              </w:rPr>
            </w:pPr>
            <w:r w:rsidRPr="00425C7A">
              <w:rPr>
                <w:sz w:val="28"/>
                <w:szCs w:val="28"/>
              </w:rPr>
              <w:t>участие в экологических конкурсах;</w:t>
            </w:r>
          </w:p>
          <w:p w:rsidR="00875201" w:rsidRPr="00425C7A" w:rsidRDefault="00875201" w:rsidP="00875201">
            <w:pPr>
              <w:numPr>
                <w:ilvl w:val="0"/>
                <w:numId w:val="34"/>
              </w:numPr>
              <w:ind w:left="335"/>
              <w:jc w:val="both"/>
              <w:rPr>
                <w:sz w:val="28"/>
                <w:szCs w:val="28"/>
              </w:rPr>
            </w:pPr>
            <w:r w:rsidRPr="00425C7A">
              <w:rPr>
                <w:sz w:val="28"/>
                <w:szCs w:val="28"/>
              </w:rPr>
              <w:t>дни экологической безопасности;</w:t>
            </w:r>
          </w:p>
          <w:p w:rsidR="00875201" w:rsidRPr="00425C7A" w:rsidRDefault="00875201" w:rsidP="00875201">
            <w:pPr>
              <w:numPr>
                <w:ilvl w:val="0"/>
                <w:numId w:val="34"/>
              </w:numPr>
              <w:shd w:val="clear" w:color="auto" w:fill="FFFFFF"/>
              <w:autoSpaceDE w:val="0"/>
              <w:autoSpaceDN w:val="0"/>
              <w:adjustRightInd w:val="0"/>
              <w:ind w:left="335"/>
              <w:jc w:val="both"/>
              <w:rPr>
                <w:sz w:val="28"/>
                <w:szCs w:val="28"/>
              </w:rPr>
            </w:pPr>
            <w:r w:rsidRPr="00425C7A">
              <w:rPr>
                <w:sz w:val="28"/>
                <w:szCs w:val="28"/>
              </w:rPr>
              <w:t>участие в районных, областных конкурсах проектно-исследовательских работ по экологии;</w:t>
            </w:r>
          </w:p>
          <w:p w:rsidR="00875201" w:rsidRPr="00425C7A" w:rsidRDefault="00875201" w:rsidP="00875201">
            <w:pPr>
              <w:numPr>
                <w:ilvl w:val="0"/>
                <w:numId w:val="34"/>
              </w:numPr>
              <w:shd w:val="clear" w:color="auto" w:fill="FFFFFF"/>
              <w:autoSpaceDE w:val="0"/>
              <w:autoSpaceDN w:val="0"/>
              <w:adjustRightInd w:val="0"/>
              <w:ind w:left="335"/>
              <w:jc w:val="both"/>
              <w:rPr>
                <w:sz w:val="28"/>
                <w:szCs w:val="28"/>
              </w:rPr>
            </w:pPr>
            <w:r w:rsidRPr="00425C7A">
              <w:rPr>
                <w:sz w:val="28"/>
                <w:szCs w:val="28"/>
              </w:rPr>
              <w:t>участие в реализации проектов по благоустройству территории;</w:t>
            </w:r>
          </w:p>
          <w:p w:rsidR="00875201" w:rsidRPr="00425C7A" w:rsidRDefault="00875201" w:rsidP="00875201">
            <w:pPr>
              <w:numPr>
                <w:ilvl w:val="0"/>
                <w:numId w:val="34"/>
              </w:numPr>
              <w:shd w:val="clear" w:color="auto" w:fill="FFFFFF"/>
              <w:autoSpaceDE w:val="0"/>
              <w:autoSpaceDN w:val="0"/>
              <w:adjustRightInd w:val="0"/>
              <w:ind w:left="335"/>
              <w:jc w:val="both"/>
              <w:rPr>
                <w:sz w:val="28"/>
                <w:szCs w:val="28"/>
              </w:rPr>
            </w:pPr>
            <w:r w:rsidRPr="00425C7A">
              <w:rPr>
                <w:sz w:val="28"/>
                <w:szCs w:val="28"/>
              </w:rPr>
              <w:t>вовлечение учащихся в детские объединения, секции, клубы по интересам.</w:t>
            </w:r>
          </w:p>
        </w:tc>
      </w:tr>
    </w:tbl>
    <w:p w:rsidR="00875201" w:rsidRPr="00425C7A" w:rsidRDefault="00875201" w:rsidP="00875201">
      <w:pPr>
        <w:shd w:val="clear" w:color="auto" w:fill="FFFFFF"/>
        <w:jc w:val="both"/>
        <w:rPr>
          <w:b/>
          <w:bCs/>
          <w:sz w:val="28"/>
          <w:szCs w:val="28"/>
        </w:rPr>
      </w:pPr>
    </w:p>
    <w:p w:rsidR="00875201" w:rsidRDefault="00875201" w:rsidP="00875201">
      <w:pPr>
        <w:shd w:val="clear" w:color="auto" w:fill="FFFFFF"/>
        <w:jc w:val="both"/>
        <w:rPr>
          <w:b/>
          <w:bCs/>
          <w:sz w:val="28"/>
          <w:szCs w:val="28"/>
        </w:rPr>
      </w:pPr>
    </w:p>
    <w:p w:rsidR="00875201" w:rsidRPr="00425C7A" w:rsidRDefault="00875201" w:rsidP="00875201">
      <w:pPr>
        <w:shd w:val="clear" w:color="auto" w:fill="FFFFFF"/>
        <w:spacing w:line="360" w:lineRule="auto"/>
        <w:contextualSpacing/>
        <w:jc w:val="both"/>
        <w:rPr>
          <w:sz w:val="28"/>
          <w:szCs w:val="28"/>
        </w:rPr>
      </w:pPr>
      <w:r w:rsidRPr="00425C7A">
        <w:rPr>
          <w:b/>
          <w:bCs/>
          <w:sz w:val="28"/>
          <w:szCs w:val="28"/>
        </w:rPr>
        <w:t>Совместная педагогическая деятельность семьи и школы:</w:t>
      </w:r>
    </w:p>
    <w:p w:rsidR="00875201" w:rsidRDefault="00875201" w:rsidP="00875201">
      <w:pPr>
        <w:pStyle w:val="a7"/>
        <w:numPr>
          <w:ilvl w:val="0"/>
          <w:numId w:val="52"/>
        </w:numPr>
        <w:shd w:val="clear" w:color="auto" w:fill="FFFFFF"/>
        <w:autoSpaceDE w:val="0"/>
        <w:autoSpaceDN w:val="0"/>
        <w:adjustRightInd w:val="0"/>
        <w:spacing w:line="360" w:lineRule="auto"/>
        <w:jc w:val="both"/>
        <w:rPr>
          <w:sz w:val="28"/>
          <w:szCs w:val="28"/>
        </w:rPr>
      </w:pPr>
      <w:r w:rsidRPr="003E2DDC">
        <w:rPr>
          <w:sz w:val="28"/>
          <w:szCs w:val="28"/>
        </w:rPr>
        <w:t>тематические классные родительские собрания;</w:t>
      </w:r>
    </w:p>
    <w:p w:rsidR="00875201" w:rsidRDefault="00875201" w:rsidP="00875201">
      <w:pPr>
        <w:pStyle w:val="a7"/>
        <w:numPr>
          <w:ilvl w:val="0"/>
          <w:numId w:val="52"/>
        </w:numPr>
        <w:shd w:val="clear" w:color="auto" w:fill="FFFFFF"/>
        <w:autoSpaceDE w:val="0"/>
        <w:autoSpaceDN w:val="0"/>
        <w:adjustRightInd w:val="0"/>
        <w:spacing w:line="360" w:lineRule="auto"/>
        <w:jc w:val="both"/>
        <w:rPr>
          <w:sz w:val="28"/>
          <w:szCs w:val="28"/>
        </w:rPr>
      </w:pPr>
      <w:r w:rsidRPr="003E2DDC">
        <w:rPr>
          <w:sz w:val="28"/>
          <w:szCs w:val="28"/>
        </w:rPr>
        <w:t>совместные проекты с родителями;</w:t>
      </w:r>
    </w:p>
    <w:p w:rsidR="00875201" w:rsidRDefault="00875201" w:rsidP="00875201">
      <w:pPr>
        <w:pStyle w:val="a7"/>
        <w:numPr>
          <w:ilvl w:val="0"/>
          <w:numId w:val="52"/>
        </w:numPr>
        <w:shd w:val="clear" w:color="auto" w:fill="FFFFFF"/>
        <w:autoSpaceDE w:val="0"/>
        <w:autoSpaceDN w:val="0"/>
        <w:adjustRightInd w:val="0"/>
        <w:spacing w:line="360" w:lineRule="auto"/>
        <w:jc w:val="both"/>
        <w:rPr>
          <w:sz w:val="28"/>
          <w:szCs w:val="28"/>
        </w:rPr>
      </w:pPr>
      <w:r w:rsidRPr="003E2DDC">
        <w:rPr>
          <w:sz w:val="28"/>
          <w:szCs w:val="28"/>
        </w:rPr>
        <w:t>участие родителей в субботниках по благоустройству территории школы;</w:t>
      </w:r>
    </w:p>
    <w:p w:rsidR="00875201" w:rsidRPr="003E2DDC" w:rsidRDefault="00875201" w:rsidP="00875201">
      <w:pPr>
        <w:pStyle w:val="a7"/>
        <w:numPr>
          <w:ilvl w:val="0"/>
          <w:numId w:val="52"/>
        </w:numPr>
        <w:shd w:val="clear" w:color="auto" w:fill="FFFFFF"/>
        <w:autoSpaceDE w:val="0"/>
        <w:autoSpaceDN w:val="0"/>
        <w:adjustRightInd w:val="0"/>
        <w:spacing w:line="360" w:lineRule="auto"/>
        <w:jc w:val="both"/>
        <w:rPr>
          <w:sz w:val="28"/>
          <w:szCs w:val="28"/>
        </w:rPr>
      </w:pPr>
      <w:r w:rsidRPr="003E2DDC">
        <w:rPr>
          <w:sz w:val="28"/>
          <w:szCs w:val="28"/>
        </w:rPr>
        <w:t>привлечение родителей для совместной работы во внеурочное время.</w:t>
      </w:r>
    </w:p>
    <w:p w:rsidR="00875201" w:rsidRPr="00FC4264" w:rsidRDefault="00875201" w:rsidP="00875201">
      <w:pPr>
        <w:shd w:val="clear" w:color="auto" w:fill="FFFFFF"/>
        <w:rPr>
          <w:b/>
          <w:bCs/>
          <w:sz w:val="28"/>
          <w:szCs w:val="28"/>
        </w:rPr>
      </w:pPr>
      <w:r w:rsidRPr="00425C7A">
        <w:rPr>
          <w:b/>
          <w:bCs/>
          <w:sz w:val="28"/>
          <w:szCs w:val="28"/>
        </w:rPr>
        <w:t>Пути реализации модуля «Я и природа»</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Планируемые результаты:</w:t>
      </w:r>
    </w:p>
    <w:p w:rsidR="00875201" w:rsidRDefault="00875201" w:rsidP="00875201">
      <w:pPr>
        <w:pStyle w:val="a7"/>
        <w:numPr>
          <w:ilvl w:val="0"/>
          <w:numId w:val="53"/>
        </w:numPr>
        <w:shd w:val="clear" w:color="auto" w:fill="FFFFFF"/>
        <w:autoSpaceDE w:val="0"/>
        <w:autoSpaceDN w:val="0"/>
        <w:adjustRightInd w:val="0"/>
        <w:spacing w:line="360" w:lineRule="auto"/>
        <w:jc w:val="both"/>
        <w:rPr>
          <w:sz w:val="28"/>
          <w:szCs w:val="28"/>
        </w:rPr>
      </w:pPr>
      <w:r w:rsidRPr="003E2DDC">
        <w:rPr>
          <w:sz w:val="28"/>
          <w:szCs w:val="28"/>
        </w:rPr>
        <w:t>ценностное отношение к природе;</w:t>
      </w:r>
    </w:p>
    <w:p w:rsidR="00875201" w:rsidRDefault="00875201" w:rsidP="00875201">
      <w:pPr>
        <w:pStyle w:val="a7"/>
        <w:numPr>
          <w:ilvl w:val="0"/>
          <w:numId w:val="53"/>
        </w:numPr>
        <w:shd w:val="clear" w:color="auto" w:fill="FFFFFF"/>
        <w:autoSpaceDE w:val="0"/>
        <w:autoSpaceDN w:val="0"/>
        <w:adjustRightInd w:val="0"/>
        <w:spacing w:line="360" w:lineRule="auto"/>
        <w:jc w:val="both"/>
        <w:rPr>
          <w:sz w:val="28"/>
          <w:szCs w:val="28"/>
        </w:rPr>
      </w:pPr>
      <w:r w:rsidRPr="003E2DDC">
        <w:rPr>
          <w:sz w:val="28"/>
          <w:szCs w:val="28"/>
        </w:rPr>
        <w:t>опыт эстетического, эмоционально-нравственного отношения к природе;</w:t>
      </w:r>
    </w:p>
    <w:p w:rsidR="00875201" w:rsidRDefault="00875201" w:rsidP="00875201">
      <w:pPr>
        <w:pStyle w:val="a7"/>
        <w:numPr>
          <w:ilvl w:val="0"/>
          <w:numId w:val="53"/>
        </w:numPr>
        <w:shd w:val="clear" w:color="auto" w:fill="FFFFFF"/>
        <w:autoSpaceDE w:val="0"/>
        <w:autoSpaceDN w:val="0"/>
        <w:adjustRightInd w:val="0"/>
        <w:spacing w:line="360" w:lineRule="auto"/>
        <w:jc w:val="both"/>
        <w:rPr>
          <w:sz w:val="28"/>
          <w:szCs w:val="28"/>
        </w:rPr>
      </w:pPr>
      <w:r w:rsidRPr="003E2DDC">
        <w:rPr>
          <w:sz w:val="28"/>
          <w:szCs w:val="28"/>
        </w:rPr>
        <w:lastRenderedPageBreak/>
        <w:t>знания о традициях нравственно-этического отношения к природе в культуре народов России, нормах экологической этики;</w:t>
      </w:r>
    </w:p>
    <w:p w:rsidR="00875201" w:rsidRDefault="00875201" w:rsidP="00875201">
      <w:pPr>
        <w:pStyle w:val="a7"/>
        <w:numPr>
          <w:ilvl w:val="0"/>
          <w:numId w:val="53"/>
        </w:numPr>
        <w:shd w:val="clear" w:color="auto" w:fill="FFFFFF"/>
        <w:autoSpaceDE w:val="0"/>
        <w:autoSpaceDN w:val="0"/>
        <w:adjustRightInd w:val="0"/>
        <w:spacing w:line="360" w:lineRule="auto"/>
        <w:jc w:val="both"/>
        <w:rPr>
          <w:sz w:val="28"/>
          <w:szCs w:val="28"/>
        </w:rPr>
      </w:pPr>
      <w:r w:rsidRPr="003E2DDC">
        <w:rPr>
          <w:sz w:val="28"/>
          <w:szCs w:val="28"/>
        </w:rPr>
        <w:t>опыт участия в природоохранной деятельности в школе, на пришкольном участке, по месту жительства;</w:t>
      </w:r>
    </w:p>
    <w:p w:rsidR="00875201" w:rsidRPr="003E2DDC" w:rsidRDefault="00875201" w:rsidP="00875201">
      <w:pPr>
        <w:pStyle w:val="a7"/>
        <w:numPr>
          <w:ilvl w:val="0"/>
          <w:numId w:val="53"/>
        </w:numPr>
        <w:shd w:val="clear" w:color="auto" w:fill="FFFFFF"/>
        <w:autoSpaceDE w:val="0"/>
        <w:autoSpaceDN w:val="0"/>
        <w:adjustRightInd w:val="0"/>
        <w:spacing w:line="360" w:lineRule="auto"/>
        <w:jc w:val="both"/>
        <w:rPr>
          <w:sz w:val="28"/>
          <w:szCs w:val="28"/>
        </w:rPr>
      </w:pPr>
      <w:r w:rsidRPr="003E2DDC">
        <w:rPr>
          <w:sz w:val="28"/>
          <w:szCs w:val="28"/>
        </w:rPr>
        <w:t>личный опыт участия в экологических инициативах, проектах.</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Модуль «Я и культура»</w:t>
      </w:r>
    </w:p>
    <w:p w:rsidR="00875201" w:rsidRPr="003E2DDC" w:rsidRDefault="00875201" w:rsidP="00875201">
      <w:pPr>
        <w:shd w:val="clear" w:color="auto" w:fill="FFFFFF"/>
        <w:spacing w:line="360" w:lineRule="auto"/>
        <w:contextualSpacing/>
        <w:jc w:val="both"/>
        <w:rPr>
          <w:sz w:val="28"/>
          <w:szCs w:val="28"/>
        </w:rPr>
      </w:pPr>
      <w:r w:rsidRPr="003E2DDC">
        <w:rPr>
          <w:bCs/>
          <w:iCs/>
          <w:sz w:val="28"/>
          <w:szCs w:val="28"/>
        </w:rPr>
        <w:t>Воспитание ценностного отношения к прекрасному, формирование представлений об эстетических идеалах и ценностях.</w:t>
      </w:r>
    </w:p>
    <w:p w:rsidR="00875201" w:rsidRPr="003E2DDC" w:rsidRDefault="00875201" w:rsidP="00875201">
      <w:pPr>
        <w:shd w:val="clear" w:color="auto" w:fill="FFFFFF"/>
        <w:spacing w:line="360" w:lineRule="auto"/>
        <w:contextualSpacing/>
        <w:jc w:val="both"/>
        <w:rPr>
          <w:bCs/>
          <w:sz w:val="28"/>
          <w:szCs w:val="28"/>
        </w:rPr>
      </w:pPr>
      <w:r w:rsidRPr="003E2DDC">
        <w:rPr>
          <w:bCs/>
          <w:sz w:val="28"/>
          <w:szCs w:val="28"/>
        </w:rPr>
        <w:t>Формы работы с учащимися:</w:t>
      </w:r>
    </w:p>
    <w:p w:rsidR="00875201" w:rsidRPr="003E2DDC" w:rsidRDefault="00875201" w:rsidP="00875201">
      <w:pPr>
        <w:numPr>
          <w:ilvl w:val="0"/>
          <w:numId w:val="39"/>
        </w:numPr>
        <w:shd w:val="clear" w:color="auto" w:fill="FFFFFF"/>
        <w:spacing w:line="360" w:lineRule="auto"/>
        <w:contextualSpacing/>
        <w:jc w:val="both"/>
        <w:rPr>
          <w:bCs/>
          <w:sz w:val="28"/>
          <w:szCs w:val="28"/>
        </w:rPr>
      </w:pPr>
      <w:r w:rsidRPr="003E2DDC">
        <w:rPr>
          <w:bCs/>
          <w:sz w:val="28"/>
          <w:szCs w:val="28"/>
        </w:rPr>
        <w:t>участие в общественных акциях района, города;</w:t>
      </w:r>
    </w:p>
    <w:p w:rsidR="00875201" w:rsidRPr="003E2DDC" w:rsidRDefault="00875201" w:rsidP="00875201">
      <w:pPr>
        <w:numPr>
          <w:ilvl w:val="0"/>
          <w:numId w:val="39"/>
        </w:numPr>
        <w:shd w:val="clear" w:color="auto" w:fill="FFFFFF"/>
        <w:spacing w:line="360" w:lineRule="auto"/>
        <w:contextualSpacing/>
        <w:jc w:val="both"/>
        <w:rPr>
          <w:bCs/>
          <w:sz w:val="28"/>
          <w:szCs w:val="28"/>
        </w:rPr>
      </w:pPr>
      <w:r w:rsidRPr="003E2DDC">
        <w:rPr>
          <w:bCs/>
          <w:sz w:val="28"/>
          <w:szCs w:val="28"/>
        </w:rPr>
        <w:t>уроки мужества;</w:t>
      </w:r>
    </w:p>
    <w:p w:rsidR="00875201" w:rsidRPr="003E2DDC" w:rsidRDefault="00875201" w:rsidP="00875201">
      <w:pPr>
        <w:numPr>
          <w:ilvl w:val="0"/>
          <w:numId w:val="39"/>
        </w:numPr>
        <w:shd w:val="clear" w:color="auto" w:fill="FFFFFF"/>
        <w:spacing w:line="360" w:lineRule="auto"/>
        <w:contextualSpacing/>
        <w:jc w:val="both"/>
        <w:rPr>
          <w:bCs/>
          <w:sz w:val="28"/>
          <w:szCs w:val="28"/>
        </w:rPr>
      </w:pPr>
      <w:r w:rsidRPr="003E2DDC">
        <w:rPr>
          <w:bCs/>
          <w:sz w:val="28"/>
          <w:szCs w:val="28"/>
        </w:rPr>
        <w:t>интеллектуальные игры;</w:t>
      </w:r>
    </w:p>
    <w:p w:rsidR="00875201" w:rsidRPr="003E2DDC" w:rsidRDefault="00875201" w:rsidP="00875201">
      <w:pPr>
        <w:numPr>
          <w:ilvl w:val="0"/>
          <w:numId w:val="39"/>
        </w:numPr>
        <w:shd w:val="clear" w:color="auto" w:fill="FFFFFF"/>
        <w:spacing w:line="360" w:lineRule="auto"/>
        <w:contextualSpacing/>
        <w:jc w:val="both"/>
        <w:rPr>
          <w:bCs/>
          <w:sz w:val="28"/>
          <w:szCs w:val="28"/>
        </w:rPr>
      </w:pPr>
      <w:r w:rsidRPr="003E2DDC">
        <w:rPr>
          <w:bCs/>
          <w:sz w:val="28"/>
          <w:szCs w:val="28"/>
        </w:rPr>
        <w:t>участие во всероссийских, городских, районных конкурсах;</w:t>
      </w:r>
    </w:p>
    <w:p w:rsidR="00875201" w:rsidRPr="003E2DDC" w:rsidRDefault="00875201" w:rsidP="00875201">
      <w:pPr>
        <w:numPr>
          <w:ilvl w:val="0"/>
          <w:numId w:val="39"/>
        </w:numPr>
        <w:shd w:val="clear" w:color="auto" w:fill="FFFFFF"/>
        <w:spacing w:line="360" w:lineRule="auto"/>
        <w:contextualSpacing/>
        <w:jc w:val="both"/>
        <w:rPr>
          <w:bCs/>
          <w:sz w:val="28"/>
          <w:szCs w:val="28"/>
        </w:rPr>
      </w:pPr>
      <w:r w:rsidRPr="003E2DDC">
        <w:rPr>
          <w:bCs/>
          <w:sz w:val="28"/>
          <w:szCs w:val="28"/>
        </w:rPr>
        <w:t>беседы с учащимися;</w:t>
      </w:r>
    </w:p>
    <w:p w:rsidR="00875201" w:rsidRPr="003E2DDC" w:rsidRDefault="00875201" w:rsidP="00875201">
      <w:pPr>
        <w:numPr>
          <w:ilvl w:val="0"/>
          <w:numId w:val="39"/>
        </w:numPr>
        <w:shd w:val="clear" w:color="auto" w:fill="FFFFFF"/>
        <w:spacing w:line="360" w:lineRule="auto"/>
        <w:contextualSpacing/>
        <w:jc w:val="both"/>
        <w:rPr>
          <w:bCs/>
          <w:sz w:val="28"/>
          <w:szCs w:val="28"/>
        </w:rPr>
      </w:pPr>
      <w:r w:rsidRPr="003E2DDC">
        <w:rPr>
          <w:bCs/>
          <w:sz w:val="28"/>
          <w:szCs w:val="28"/>
        </w:rPr>
        <w:t>организация работы секций, клубов;</w:t>
      </w:r>
    </w:p>
    <w:p w:rsidR="00875201" w:rsidRPr="003E2DDC" w:rsidRDefault="00875201" w:rsidP="00875201">
      <w:pPr>
        <w:numPr>
          <w:ilvl w:val="0"/>
          <w:numId w:val="39"/>
        </w:numPr>
        <w:shd w:val="clear" w:color="auto" w:fill="FFFFFF"/>
        <w:spacing w:line="360" w:lineRule="auto"/>
        <w:contextualSpacing/>
        <w:jc w:val="both"/>
        <w:rPr>
          <w:bCs/>
          <w:sz w:val="28"/>
          <w:szCs w:val="28"/>
        </w:rPr>
      </w:pPr>
      <w:r w:rsidRPr="003E2DDC">
        <w:rPr>
          <w:bCs/>
          <w:sz w:val="28"/>
          <w:szCs w:val="28"/>
        </w:rPr>
        <w:t>тематические классные часы;</w:t>
      </w:r>
    </w:p>
    <w:p w:rsidR="00875201" w:rsidRPr="003E2DDC" w:rsidRDefault="00875201" w:rsidP="00875201">
      <w:pPr>
        <w:numPr>
          <w:ilvl w:val="0"/>
          <w:numId w:val="39"/>
        </w:numPr>
        <w:shd w:val="clear" w:color="auto" w:fill="FFFFFF"/>
        <w:spacing w:line="360" w:lineRule="auto"/>
        <w:contextualSpacing/>
        <w:jc w:val="both"/>
        <w:rPr>
          <w:bCs/>
          <w:sz w:val="28"/>
          <w:szCs w:val="28"/>
        </w:rPr>
      </w:pPr>
      <w:r w:rsidRPr="003E2DDC">
        <w:rPr>
          <w:bCs/>
          <w:sz w:val="28"/>
          <w:szCs w:val="28"/>
        </w:rPr>
        <w:t>Проектно-исследовательские работы;</w:t>
      </w:r>
    </w:p>
    <w:p w:rsidR="00875201" w:rsidRPr="003E2DDC" w:rsidRDefault="00875201" w:rsidP="00875201">
      <w:pPr>
        <w:numPr>
          <w:ilvl w:val="0"/>
          <w:numId w:val="39"/>
        </w:numPr>
        <w:shd w:val="clear" w:color="auto" w:fill="FFFFFF"/>
        <w:spacing w:line="360" w:lineRule="auto"/>
        <w:contextualSpacing/>
        <w:jc w:val="both"/>
        <w:rPr>
          <w:bCs/>
          <w:sz w:val="28"/>
          <w:szCs w:val="28"/>
        </w:rPr>
      </w:pPr>
      <w:r w:rsidRPr="003E2DDC">
        <w:rPr>
          <w:bCs/>
          <w:sz w:val="28"/>
          <w:szCs w:val="28"/>
        </w:rPr>
        <w:t>Научно-практическая конференция «Наследники Победы»</w:t>
      </w:r>
    </w:p>
    <w:p w:rsidR="00875201" w:rsidRPr="003E2DDC" w:rsidRDefault="00875201" w:rsidP="00875201">
      <w:pPr>
        <w:shd w:val="clear" w:color="auto" w:fill="FFFFFF"/>
        <w:spacing w:line="360" w:lineRule="auto"/>
        <w:contextualSpacing/>
        <w:jc w:val="both"/>
        <w:rPr>
          <w:bCs/>
          <w:sz w:val="28"/>
          <w:szCs w:val="28"/>
        </w:rPr>
      </w:pPr>
      <w:r w:rsidRPr="003E2DDC">
        <w:rPr>
          <w:bCs/>
          <w:sz w:val="28"/>
          <w:szCs w:val="28"/>
        </w:rPr>
        <w:t>Задачи модуля:</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Получение знаний</w:t>
      </w:r>
    </w:p>
    <w:p w:rsidR="00875201" w:rsidRDefault="00875201" w:rsidP="00875201">
      <w:pPr>
        <w:pStyle w:val="a7"/>
        <w:numPr>
          <w:ilvl w:val="0"/>
          <w:numId w:val="54"/>
        </w:numPr>
        <w:shd w:val="clear" w:color="auto" w:fill="FFFFFF"/>
        <w:autoSpaceDE w:val="0"/>
        <w:autoSpaceDN w:val="0"/>
        <w:adjustRightInd w:val="0"/>
        <w:spacing w:line="360" w:lineRule="auto"/>
        <w:jc w:val="both"/>
        <w:rPr>
          <w:sz w:val="28"/>
          <w:szCs w:val="28"/>
        </w:rPr>
      </w:pPr>
      <w:r w:rsidRPr="003E2DDC">
        <w:rPr>
          <w:sz w:val="28"/>
          <w:szCs w:val="28"/>
        </w:rPr>
        <w:t>о душевной и физической красоте человека;</w:t>
      </w:r>
    </w:p>
    <w:p w:rsidR="00875201" w:rsidRDefault="00875201" w:rsidP="00875201">
      <w:pPr>
        <w:pStyle w:val="a7"/>
        <w:numPr>
          <w:ilvl w:val="0"/>
          <w:numId w:val="54"/>
        </w:numPr>
        <w:shd w:val="clear" w:color="auto" w:fill="FFFFFF"/>
        <w:autoSpaceDE w:val="0"/>
        <w:autoSpaceDN w:val="0"/>
        <w:adjustRightInd w:val="0"/>
        <w:spacing w:line="360" w:lineRule="auto"/>
        <w:jc w:val="both"/>
        <w:rPr>
          <w:sz w:val="28"/>
          <w:szCs w:val="28"/>
        </w:rPr>
      </w:pPr>
      <w:r w:rsidRPr="003E2DDC">
        <w:rPr>
          <w:sz w:val="28"/>
          <w:szCs w:val="28"/>
        </w:rPr>
        <w:t xml:space="preserve">формирование эстетических идеалов, чувства прекрасного; </w:t>
      </w:r>
    </w:p>
    <w:p w:rsidR="00875201" w:rsidRDefault="00875201" w:rsidP="00875201">
      <w:pPr>
        <w:pStyle w:val="a7"/>
        <w:numPr>
          <w:ilvl w:val="0"/>
          <w:numId w:val="54"/>
        </w:numPr>
        <w:shd w:val="clear" w:color="auto" w:fill="FFFFFF"/>
        <w:autoSpaceDE w:val="0"/>
        <w:autoSpaceDN w:val="0"/>
        <w:adjustRightInd w:val="0"/>
        <w:spacing w:line="360" w:lineRule="auto"/>
        <w:jc w:val="both"/>
        <w:rPr>
          <w:sz w:val="28"/>
          <w:szCs w:val="28"/>
        </w:rPr>
      </w:pPr>
      <w:r w:rsidRPr="003E2DDC">
        <w:rPr>
          <w:sz w:val="28"/>
          <w:szCs w:val="28"/>
        </w:rPr>
        <w:t>умение видеть красоту природы, труда и творчества;</w:t>
      </w:r>
    </w:p>
    <w:p w:rsidR="00875201" w:rsidRDefault="00875201" w:rsidP="00875201">
      <w:pPr>
        <w:pStyle w:val="a7"/>
        <w:numPr>
          <w:ilvl w:val="0"/>
          <w:numId w:val="54"/>
        </w:numPr>
        <w:shd w:val="clear" w:color="auto" w:fill="FFFFFF"/>
        <w:autoSpaceDE w:val="0"/>
        <w:autoSpaceDN w:val="0"/>
        <w:adjustRightInd w:val="0"/>
        <w:spacing w:line="360" w:lineRule="auto"/>
        <w:jc w:val="both"/>
        <w:rPr>
          <w:sz w:val="28"/>
          <w:szCs w:val="28"/>
        </w:rPr>
      </w:pPr>
      <w:r w:rsidRPr="003E2DDC">
        <w:rPr>
          <w:sz w:val="28"/>
          <w:szCs w:val="28"/>
        </w:rPr>
        <w:t>интерес к чтению, произведениям искусства, концертам, выставкам, музыке;</w:t>
      </w:r>
    </w:p>
    <w:p w:rsidR="00875201" w:rsidRPr="003E2DDC" w:rsidRDefault="00875201" w:rsidP="00875201">
      <w:pPr>
        <w:pStyle w:val="a7"/>
        <w:numPr>
          <w:ilvl w:val="0"/>
          <w:numId w:val="54"/>
        </w:numPr>
        <w:shd w:val="clear" w:color="auto" w:fill="FFFFFF"/>
        <w:autoSpaceDE w:val="0"/>
        <w:autoSpaceDN w:val="0"/>
        <w:adjustRightInd w:val="0"/>
        <w:spacing w:line="360" w:lineRule="auto"/>
        <w:jc w:val="both"/>
        <w:rPr>
          <w:sz w:val="28"/>
          <w:szCs w:val="28"/>
        </w:rPr>
      </w:pPr>
      <w:r w:rsidRPr="003E2DDC">
        <w:rPr>
          <w:sz w:val="28"/>
          <w:szCs w:val="28"/>
        </w:rPr>
        <w:t>стремление к опрятному вне</w:t>
      </w:r>
      <w:r>
        <w:rPr>
          <w:sz w:val="28"/>
          <w:szCs w:val="28"/>
        </w:rPr>
        <w:t>шнему виду.</w:t>
      </w:r>
    </w:p>
    <w:p w:rsidR="00875201" w:rsidRPr="003E2DDC" w:rsidRDefault="00875201" w:rsidP="00875201">
      <w:pPr>
        <w:shd w:val="clear" w:color="auto" w:fill="FFFFFF"/>
        <w:spacing w:line="360" w:lineRule="auto"/>
        <w:contextualSpacing/>
        <w:jc w:val="both"/>
        <w:rPr>
          <w:bCs/>
          <w:sz w:val="28"/>
          <w:szCs w:val="28"/>
        </w:rPr>
      </w:pP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 xml:space="preserve">Ценности: </w:t>
      </w:r>
      <w:r w:rsidRPr="003E2DDC">
        <w:rPr>
          <w:sz w:val="28"/>
          <w:szCs w:val="28"/>
        </w:rPr>
        <w:t xml:space="preserve">красота; гармония; духовный мир человека; эстетическое развитие. </w:t>
      </w:r>
    </w:p>
    <w:p w:rsidR="00875201" w:rsidRPr="00425C7A" w:rsidRDefault="00875201" w:rsidP="00875201">
      <w:pPr>
        <w:shd w:val="clear" w:color="auto" w:fill="FFFFFF"/>
        <w:jc w:val="both"/>
        <w:rPr>
          <w:b/>
          <w:bCs/>
          <w:sz w:val="28"/>
          <w:szCs w:val="28"/>
        </w:rPr>
      </w:pPr>
    </w:p>
    <w:p w:rsidR="00875201" w:rsidRPr="00425C7A" w:rsidRDefault="00875201" w:rsidP="00875201">
      <w:pPr>
        <w:jc w:val="both"/>
        <w:rPr>
          <w:rStyle w:val="af"/>
          <w:sz w:val="28"/>
          <w:szCs w:val="28"/>
        </w:rPr>
      </w:pPr>
      <w:r w:rsidRPr="00425C7A">
        <w:rPr>
          <w:rStyle w:val="af"/>
          <w:sz w:val="28"/>
          <w:szCs w:val="28"/>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ind w:left="361" w:hanging="360"/>
              <w:jc w:val="both"/>
              <w:rPr>
                <w:rStyle w:val="af"/>
                <w:b w:val="0"/>
                <w:bCs w:val="0"/>
                <w:sz w:val="28"/>
                <w:szCs w:val="28"/>
              </w:rPr>
            </w:pPr>
            <w:r w:rsidRPr="00425C7A">
              <w:rPr>
                <w:rStyle w:val="af"/>
                <w:b w:val="0"/>
                <w:bCs w:val="0"/>
                <w:sz w:val="28"/>
                <w:szCs w:val="28"/>
              </w:rPr>
              <w:lastRenderedPageBreak/>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75201" w:rsidRPr="00425C7A" w:rsidRDefault="00875201" w:rsidP="0017384A">
            <w:pPr>
              <w:shd w:val="clear" w:color="auto" w:fill="FFFFFF"/>
              <w:ind w:left="335" w:hanging="360"/>
              <w:jc w:val="both"/>
              <w:rPr>
                <w:sz w:val="28"/>
                <w:szCs w:val="28"/>
              </w:rPr>
            </w:pPr>
            <w:r w:rsidRPr="00425C7A">
              <w:rPr>
                <w:sz w:val="28"/>
                <w:szCs w:val="28"/>
              </w:rPr>
              <w:t>Ключевые дела</w:t>
            </w:r>
          </w:p>
        </w:tc>
      </w:tr>
      <w:tr w:rsidR="00875201" w:rsidRPr="00425C7A" w:rsidTr="0017384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29"/>
              </w:numPr>
              <w:ind w:left="361"/>
              <w:jc w:val="both"/>
              <w:rPr>
                <w:sz w:val="28"/>
                <w:szCs w:val="28"/>
              </w:rPr>
            </w:pPr>
            <w:r w:rsidRPr="00425C7A">
              <w:rPr>
                <w:sz w:val="28"/>
                <w:szCs w:val="28"/>
              </w:rPr>
              <w:t>раскрытие духовных основ отечественной культуры;</w:t>
            </w:r>
          </w:p>
          <w:p w:rsidR="00875201" w:rsidRPr="00425C7A" w:rsidRDefault="00875201" w:rsidP="00875201">
            <w:pPr>
              <w:numPr>
                <w:ilvl w:val="0"/>
                <w:numId w:val="29"/>
              </w:numPr>
              <w:ind w:left="361"/>
              <w:jc w:val="both"/>
              <w:rPr>
                <w:sz w:val="28"/>
                <w:szCs w:val="28"/>
              </w:rPr>
            </w:pPr>
            <w:r w:rsidRPr="00425C7A">
              <w:rPr>
                <w:sz w:val="28"/>
                <w:szCs w:val="28"/>
              </w:rPr>
              <w:t>воспитание у лицеистов чувства прекрасного, развитие творческого мышления, художественных способностей, формирование эстетических вкусов, идеалов;</w:t>
            </w:r>
          </w:p>
          <w:p w:rsidR="00875201" w:rsidRPr="00425C7A" w:rsidRDefault="00875201" w:rsidP="00875201">
            <w:pPr>
              <w:numPr>
                <w:ilvl w:val="0"/>
                <w:numId w:val="29"/>
              </w:numPr>
              <w:ind w:left="361"/>
              <w:jc w:val="both"/>
              <w:rPr>
                <w:sz w:val="28"/>
                <w:szCs w:val="28"/>
              </w:rPr>
            </w:pPr>
            <w:r w:rsidRPr="00425C7A">
              <w:rPr>
                <w:sz w:val="28"/>
                <w:szCs w:val="28"/>
              </w:rPr>
              <w:t>формирование понимания значимости искусства в жизни каждого гражданина;</w:t>
            </w:r>
          </w:p>
          <w:p w:rsidR="00875201" w:rsidRPr="00425C7A" w:rsidRDefault="00875201" w:rsidP="00875201">
            <w:pPr>
              <w:numPr>
                <w:ilvl w:val="0"/>
                <w:numId w:val="29"/>
              </w:numPr>
              <w:ind w:left="361"/>
              <w:jc w:val="both"/>
              <w:rPr>
                <w:sz w:val="28"/>
                <w:szCs w:val="28"/>
              </w:rPr>
            </w:pPr>
            <w:r w:rsidRPr="00425C7A">
              <w:rPr>
                <w:sz w:val="28"/>
                <w:szCs w:val="28"/>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День знаний;</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выполнение творческих заданий по разным предметам;</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посещение учреждений культуры;</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Pr>
                <w:sz w:val="28"/>
                <w:szCs w:val="28"/>
              </w:rPr>
              <w:t>День открытых дверей</w:t>
            </w:r>
            <w:r w:rsidRPr="00425C7A">
              <w:rPr>
                <w:sz w:val="28"/>
                <w:szCs w:val="28"/>
              </w:rPr>
              <w:t>;</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Последний звонок;</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 xml:space="preserve">организация экскурсий по историческим местам </w:t>
            </w:r>
            <w:r>
              <w:rPr>
                <w:sz w:val="28"/>
                <w:szCs w:val="28"/>
              </w:rPr>
              <w:t>Санкт-Петербурга и Ленинградской области</w:t>
            </w:r>
            <w:r w:rsidRPr="00425C7A">
              <w:rPr>
                <w:sz w:val="28"/>
                <w:szCs w:val="28"/>
              </w:rPr>
              <w:t>;</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участие в творческих конкурсах, проектах, выставках декоративно-прикладного творчества;</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Pr>
                <w:sz w:val="28"/>
                <w:szCs w:val="28"/>
              </w:rPr>
              <w:t>Всероссийский</w:t>
            </w:r>
            <w:r w:rsidRPr="00425C7A">
              <w:rPr>
                <w:sz w:val="28"/>
                <w:szCs w:val="28"/>
              </w:rPr>
              <w:t xml:space="preserve"> конкурс «</w:t>
            </w:r>
            <w:r>
              <w:rPr>
                <w:sz w:val="28"/>
                <w:szCs w:val="28"/>
              </w:rPr>
              <w:t>Звезда удачи</w:t>
            </w:r>
            <w:r w:rsidRPr="00425C7A">
              <w:rPr>
                <w:sz w:val="28"/>
                <w:szCs w:val="28"/>
              </w:rPr>
              <w:t>»;</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Выпускные вечера;</w:t>
            </w:r>
          </w:p>
          <w:p w:rsidR="00875201" w:rsidRPr="00425C7A" w:rsidRDefault="00875201" w:rsidP="00875201">
            <w:pPr>
              <w:numPr>
                <w:ilvl w:val="0"/>
                <w:numId w:val="33"/>
              </w:numPr>
              <w:shd w:val="clear" w:color="auto" w:fill="FFFFFF"/>
              <w:autoSpaceDE w:val="0"/>
              <w:autoSpaceDN w:val="0"/>
              <w:adjustRightInd w:val="0"/>
              <w:ind w:left="306" w:right="-90" w:hanging="331"/>
              <w:jc w:val="both"/>
              <w:rPr>
                <w:sz w:val="28"/>
                <w:szCs w:val="28"/>
              </w:rPr>
            </w:pPr>
            <w:r w:rsidRPr="00425C7A">
              <w:rPr>
                <w:sz w:val="28"/>
                <w:szCs w:val="28"/>
              </w:rPr>
              <w:t>совместные мероприятия с библиотекой;</w:t>
            </w:r>
          </w:p>
          <w:p w:rsidR="00875201" w:rsidRPr="00425C7A" w:rsidRDefault="00875201" w:rsidP="00875201">
            <w:pPr>
              <w:numPr>
                <w:ilvl w:val="0"/>
                <w:numId w:val="33"/>
              </w:numPr>
              <w:shd w:val="clear" w:color="auto" w:fill="FFFFFF"/>
              <w:autoSpaceDE w:val="0"/>
              <w:autoSpaceDN w:val="0"/>
              <w:adjustRightInd w:val="0"/>
              <w:ind w:left="335"/>
              <w:jc w:val="both"/>
              <w:rPr>
                <w:sz w:val="28"/>
                <w:szCs w:val="28"/>
              </w:rPr>
            </w:pPr>
            <w:r w:rsidRPr="00425C7A">
              <w:rPr>
                <w:sz w:val="28"/>
                <w:szCs w:val="28"/>
              </w:rPr>
              <w:t>вовлечение учащихся в</w:t>
            </w:r>
            <w:r>
              <w:rPr>
                <w:sz w:val="28"/>
                <w:szCs w:val="28"/>
              </w:rPr>
              <w:t>о внеурочную деятельность,</w:t>
            </w:r>
            <w:r w:rsidRPr="00425C7A">
              <w:rPr>
                <w:sz w:val="28"/>
                <w:szCs w:val="28"/>
              </w:rPr>
              <w:t xml:space="preserve"> детские объединения, секции, клубы по интересам.</w:t>
            </w:r>
          </w:p>
        </w:tc>
      </w:tr>
    </w:tbl>
    <w:p w:rsidR="00875201" w:rsidRPr="00425C7A" w:rsidRDefault="00875201" w:rsidP="00875201">
      <w:pPr>
        <w:shd w:val="clear" w:color="auto" w:fill="FFFFFF"/>
        <w:jc w:val="both"/>
        <w:rPr>
          <w:b/>
          <w:bCs/>
          <w:sz w:val="28"/>
          <w:szCs w:val="28"/>
        </w:rPr>
      </w:pPr>
    </w:p>
    <w:p w:rsidR="00875201" w:rsidRPr="00425C7A" w:rsidRDefault="00875201" w:rsidP="00875201">
      <w:pPr>
        <w:shd w:val="clear" w:color="auto" w:fill="FFFFFF"/>
        <w:spacing w:line="360" w:lineRule="auto"/>
        <w:contextualSpacing/>
        <w:jc w:val="both"/>
        <w:rPr>
          <w:sz w:val="28"/>
          <w:szCs w:val="28"/>
        </w:rPr>
      </w:pPr>
      <w:r w:rsidRPr="00425C7A">
        <w:rPr>
          <w:b/>
          <w:bCs/>
          <w:sz w:val="28"/>
          <w:szCs w:val="28"/>
        </w:rPr>
        <w:t>Совместная педагогическая деятельность семьи и школы:</w:t>
      </w:r>
    </w:p>
    <w:p w:rsidR="00875201" w:rsidRDefault="00875201" w:rsidP="00875201">
      <w:pPr>
        <w:pStyle w:val="a7"/>
        <w:numPr>
          <w:ilvl w:val="0"/>
          <w:numId w:val="55"/>
        </w:numPr>
        <w:shd w:val="clear" w:color="auto" w:fill="FFFFFF"/>
        <w:autoSpaceDE w:val="0"/>
        <w:autoSpaceDN w:val="0"/>
        <w:adjustRightInd w:val="0"/>
        <w:spacing w:line="360" w:lineRule="auto"/>
        <w:jc w:val="both"/>
        <w:rPr>
          <w:sz w:val="28"/>
          <w:szCs w:val="28"/>
        </w:rPr>
      </w:pPr>
      <w:r w:rsidRPr="003E2DDC">
        <w:rPr>
          <w:sz w:val="28"/>
          <w:szCs w:val="28"/>
        </w:rPr>
        <w:t>участие в коллективно-творческих делах;</w:t>
      </w:r>
    </w:p>
    <w:p w:rsidR="00875201" w:rsidRDefault="00875201" w:rsidP="00875201">
      <w:pPr>
        <w:pStyle w:val="a7"/>
        <w:numPr>
          <w:ilvl w:val="0"/>
          <w:numId w:val="55"/>
        </w:numPr>
        <w:shd w:val="clear" w:color="auto" w:fill="FFFFFF"/>
        <w:autoSpaceDE w:val="0"/>
        <w:autoSpaceDN w:val="0"/>
        <w:adjustRightInd w:val="0"/>
        <w:spacing w:line="360" w:lineRule="auto"/>
        <w:jc w:val="both"/>
        <w:rPr>
          <w:sz w:val="28"/>
          <w:szCs w:val="28"/>
        </w:rPr>
      </w:pPr>
      <w:r w:rsidRPr="003E2DDC">
        <w:rPr>
          <w:sz w:val="28"/>
          <w:szCs w:val="28"/>
        </w:rPr>
        <w:t>совместные проекты;</w:t>
      </w:r>
    </w:p>
    <w:p w:rsidR="00875201" w:rsidRDefault="00875201" w:rsidP="00875201">
      <w:pPr>
        <w:pStyle w:val="a7"/>
        <w:numPr>
          <w:ilvl w:val="0"/>
          <w:numId w:val="55"/>
        </w:numPr>
        <w:shd w:val="clear" w:color="auto" w:fill="FFFFFF"/>
        <w:autoSpaceDE w:val="0"/>
        <w:autoSpaceDN w:val="0"/>
        <w:adjustRightInd w:val="0"/>
        <w:spacing w:line="360" w:lineRule="auto"/>
        <w:jc w:val="both"/>
        <w:rPr>
          <w:sz w:val="28"/>
          <w:szCs w:val="28"/>
        </w:rPr>
      </w:pPr>
      <w:r w:rsidRPr="003E2DDC">
        <w:rPr>
          <w:sz w:val="28"/>
          <w:szCs w:val="28"/>
        </w:rPr>
        <w:t>привлечение родителей к подготовке и проведению праздников, мероприятий;</w:t>
      </w:r>
    </w:p>
    <w:p w:rsidR="00875201" w:rsidRDefault="00875201" w:rsidP="00875201">
      <w:pPr>
        <w:pStyle w:val="a7"/>
        <w:numPr>
          <w:ilvl w:val="0"/>
          <w:numId w:val="55"/>
        </w:numPr>
        <w:shd w:val="clear" w:color="auto" w:fill="FFFFFF"/>
        <w:autoSpaceDE w:val="0"/>
        <w:autoSpaceDN w:val="0"/>
        <w:adjustRightInd w:val="0"/>
        <w:spacing w:line="360" w:lineRule="auto"/>
        <w:jc w:val="both"/>
        <w:rPr>
          <w:sz w:val="28"/>
          <w:szCs w:val="28"/>
        </w:rPr>
      </w:pPr>
      <w:r w:rsidRPr="003E2DDC">
        <w:rPr>
          <w:sz w:val="28"/>
          <w:szCs w:val="28"/>
        </w:rPr>
        <w:t>организация и проведение семейных встреч, конкурсов и викторин;</w:t>
      </w:r>
    </w:p>
    <w:p w:rsidR="00875201" w:rsidRDefault="00875201" w:rsidP="00875201">
      <w:pPr>
        <w:pStyle w:val="a7"/>
        <w:numPr>
          <w:ilvl w:val="0"/>
          <w:numId w:val="55"/>
        </w:numPr>
        <w:shd w:val="clear" w:color="auto" w:fill="FFFFFF"/>
        <w:autoSpaceDE w:val="0"/>
        <w:autoSpaceDN w:val="0"/>
        <w:adjustRightInd w:val="0"/>
        <w:spacing w:line="360" w:lineRule="auto"/>
        <w:jc w:val="both"/>
        <w:rPr>
          <w:sz w:val="28"/>
          <w:szCs w:val="28"/>
        </w:rPr>
      </w:pPr>
      <w:r w:rsidRPr="003E2DDC">
        <w:rPr>
          <w:sz w:val="28"/>
          <w:szCs w:val="28"/>
        </w:rPr>
        <w:t>организация экскурсий по историческим местам Воронежского края, России;</w:t>
      </w:r>
    </w:p>
    <w:p w:rsidR="00875201" w:rsidRDefault="00875201" w:rsidP="00875201">
      <w:pPr>
        <w:pStyle w:val="a7"/>
        <w:numPr>
          <w:ilvl w:val="0"/>
          <w:numId w:val="55"/>
        </w:numPr>
        <w:shd w:val="clear" w:color="auto" w:fill="FFFFFF"/>
        <w:autoSpaceDE w:val="0"/>
        <w:autoSpaceDN w:val="0"/>
        <w:adjustRightInd w:val="0"/>
        <w:spacing w:line="360" w:lineRule="auto"/>
        <w:jc w:val="both"/>
        <w:rPr>
          <w:sz w:val="28"/>
          <w:szCs w:val="28"/>
        </w:rPr>
      </w:pPr>
      <w:r w:rsidRPr="003E2DDC">
        <w:rPr>
          <w:sz w:val="28"/>
          <w:szCs w:val="28"/>
        </w:rPr>
        <w:t>совместные посещения с родителями театров, музеев;</w:t>
      </w:r>
    </w:p>
    <w:p w:rsidR="00875201" w:rsidRDefault="00875201" w:rsidP="00875201">
      <w:pPr>
        <w:pStyle w:val="a7"/>
        <w:numPr>
          <w:ilvl w:val="0"/>
          <w:numId w:val="55"/>
        </w:numPr>
        <w:shd w:val="clear" w:color="auto" w:fill="FFFFFF"/>
        <w:autoSpaceDE w:val="0"/>
        <w:autoSpaceDN w:val="0"/>
        <w:adjustRightInd w:val="0"/>
        <w:spacing w:line="360" w:lineRule="auto"/>
        <w:jc w:val="both"/>
        <w:rPr>
          <w:sz w:val="28"/>
          <w:szCs w:val="28"/>
        </w:rPr>
      </w:pPr>
      <w:r w:rsidRPr="003E2DDC">
        <w:rPr>
          <w:sz w:val="28"/>
          <w:szCs w:val="28"/>
        </w:rPr>
        <w:t>участие родителей в конкурсах, акциях, проводимых в школе</w:t>
      </w:r>
    </w:p>
    <w:p w:rsidR="00875201" w:rsidRPr="003E2DDC" w:rsidRDefault="00875201" w:rsidP="00875201">
      <w:pPr>
        <w:pStyle w:val="a7"/>
        <w:numPr>
          <w:ilvl w:val="0"/>
          <w:numId w:val="55"/>
        </w:numPr>
        <w:shd w:val="clear" w:color="auto" w:fill="FFFFFF"/>
        <w:autoSpaceDE w:val="0"/>
        <w:autoSpaceDN w:val="0"/>
        <w:adjustRightInd w:val="0"/>
        <w:spacing w:line="360" w:lineRule="auto"/>
        <w:jc w:val="both"/>
        <w:rPr>
          <w:sz w:val="28"/>
          <w:szCs w:val="28"/>
        </w:rPr>
      </w:pPr>
      <w:r w:rsidRPr="003E2DDC">
        <w:rPr>
          <w:sz w:val="28"/>
          <w:szCs w:val="28"/>
        </w:rPr>
        <w:t>участие в художественном оформлении классов, школы к праздникам, мероприятиям.</w:t>
      </w:r>
    </w:p>
    <w:p w:rsidR="00875201" w:rsidRPr="003E2DDC" w:rsidRDefault="00875201" w:rsidP="00875201">
      <w:pPr>
        <w:shd w:val="clear" w:color="auto" w:fill="FFFFFF"/>
        <w:spacing w:line="360" w:lineRule="auto"/>
        <w:contextualSpacing/>
        <w:rPr>
          <w:bCs/>
          <w:sz w:val="28"/>
          <w:szCs w:val="28"/>
        </w:rPr>
      </w:pPr>
      <w:r w:rsidRPr="003E2DDC">
        <w:rPr>
          <w:bCs/>
          <w:sz w:val="28"/>
          <w:szCs w:val="28"/>
        </w:rPr>
        <w:t>Пути реализации модуля «Я и культура»</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lastRenderedPageBreak/>
        <w:t>Планируемые результаты:</w:t>
      </w:r>
    </w:p>
    <w:p w:rsidR="00875201" w:rsidRDefault="00875201" w:rsidP="00875201">
      <w:pPr>
        <w:pStyle w:val="a7"/>
        <w:numPr>
          <w:ilvl w:val="0"/>
          <w:numId w:val="56"/>
        </w:numPr>
        <w:shd w:val="clear" w:color="auto" w:fill="FFFFFF"/>
        <w:autoSpaceDE w:val="0"/>
        <w:autoSpaceDN w:val="0"/>
        <w:adjustRightInd w:val="0"/>
        <w:spacing w:line="360" w:lineRule="auto"/>
        <w:jc w:val="both"/>
        <w:rPr>
          <w:sz w:val="28"/>
          <w:szCs w:val="28"/>
        </w:rPr>
      </w:pPr>
      <w:r w:rsidRPr="003E2DDC">
        <w:rPr>
          <w:sz w:val="28"/>
          <w:szCs w:val="28"/>
        </w:rPr>
        <w:t>умения видеть красоту в окружающем мире;</w:t>
      </w:r>
    </w:p>
    <w:p w:rsidR="00875201" w:rsidRDefault="00875201" w:rsidP="00875201">
      <w:pPr>
        <w:pStyle w:val="a7"/>
        <w:numPr>
          <w:ilvl w:val="0"/>
          <w:numId w:val="56"/>
        </w:numPr>
        <w:shd w:val="clear" w:color="auto" w:fill="FFFFFF"/>
        <w:autoSpaceDE w:val="0"/>
        <w:autoSpaceDN w:val="0"/>
        <w:adjustRightInd w:val="0"/>
        <w:spacing w:line="360" w:lineRule="auto"/>
        <w:jc w:val="both"/>
        <w:rPr>
          <w:sz w:val="28"/>
          <w:szCs w:val="28"/>
        </w:rPr>
      </w:pPr>
      <w:r w:rsidRPr="003E2DDC">
        <w:rPr>
          <w:sz w:val="28"/>
          <w:szCs w:val="28"/>
        </w:rPr>
        <w:t>умения видеть красоту в поведении, поступках людей;</w:t>
      </w:r>
    </w:p>
    <w:p w:rsidR="00875201" w:rsidRDefault="00875201" w:rsidP="00875201">
      <w:pPr>
        <w:pStyle w:val="a7"/>
        <w:numPr>
          <w:ilvl w:val="0"/>
          <w:numId w:val="56"/>
        </w:numPr>
        <w:shd w:val="clear" w:color="auto" w:fill="FFFFFF"/>
        <w:autoSpaceDE w:val="0"/>
        <w:autoSpaceDN w:val="0"/>
        <w:adjustRightInd w:val="0"/>
        <w:spacing w:line="360" w:lineRule="auto"/>
        <w:jc w:val="both"/>
        <w:rPr>
          <w:sz w:val="28"/>
          <w:szCs w:val="28"/>
        </w:rPr>
      </w:pPr>
      <w:r w:rsidRPr="003E2DDC">
        <w:rPr>
          <w:sz w:val="28"/>
          <w:szCs w:val="28"/>
        </w:rPr>
        <w:t>знания об эстетических и художественных ценностях отечественной культуры;</w:t>
      </w:r>
    </w:p>
    <w:p w:rsidR="00875201" w:rsidRDefault="00875201" w:rsidP="00875201">
      <w:pPr>
        <w:pStyle w:val="a7"/>
        <w:numPr>
          <w:ilvl w:val="0"/>
          <w:numId w:val="56"/>
        </w:numPr>
        <w:shd w:val="clear" w:color="auto" w:fill="FFFFFF"/>
        <w:autoSpaceDE w:val="0"/>
        <w:autoSpaceDN w:val="0"/>
        <w:adjustRightInd w:val="0"/>
        <w:spacing w:line="360" w:lineRule="auto"/>
        <w:jc w:val="both"/>
        <w:rPr>
          <w:sz w:val="28"/>
          <w:szCs w:val="28"/>
        </w:rPr>
      </w:pPr>
      <w:r w:rsidRPr="003E2DDC">
        <w:rPr>
          <w:sz w:val="28"/>
          <w:szCs w:val="28"/>
        </w:rPr>
        <w:t>опыт эмоционального постижения народного творчества, этнокультурных традиций, фольклора народов России;</w:t>
      </w:r>
    </w:p>
    <w:p w:rsidR="00875201" w:rsidRDefault="00875201" w:rsidP="00875201">
      <w:pPr>
        <w:pStyle w:val="a7"/>
        <w:numPr>
          <w:ilvl w:val="0"/>
          <w:numId w:val="56"/>
        </w:numPr>
        <w:shd w:val="clear" w:color="auto" w:fill="FFFFFF"/>
        <w:autoSpaceDE w:val="0"/>
        <w:autoSpaceDN w:val="0"/>
        <w:adjustRightInd w:val="0"/>
        <w:spacing w:line="360" w:lineRule="auto"/>
        <w:jc w:val="both"/>
        <w:rPr>
          <w:sz w:val="28"/>
          <w:szCs w:val="28"/>
        </w:rPr>
      </w:pPr>
      <w:r w:rsidRPr="003E2DDC">
        <w:rPr>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5201" w:rsidRDefault="00875201" w:rsidP="00875201">
      <w:pPr>
        <w:pStyle w:val="a7"/>
        <w:numPr>
          <w:ilvl w:val="0"/>
          <w:numId w:val="56"/>
        </w:numPr>
        <w:shd w:val="clear" w:color="auto" w:fill="FFFFFF"/>
        <w:autoSpaceDE w:val="0"/>
        <w:autoSpaceDN w:val="0"/>
        <w:adjustRightInd w:val="0"/>
        <w:spacing w:line="360" w:lineRule="auto"/>
        <w:jc w:val="both"/>
        <w:rPr>
          <w:sz w:val="28"/>
          <w:szCs w:val="28"/>
        </w:rPr>
      </w:pPr>
      <w:r w:rsidRPr="003E2DDC">
        <w:rPr>
          <w:sz w:val="28"/>
          <w:szCs w:val="28"/>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5201" w:rsidRPr="003E2DDC" w:rsidRDefault="00875201" w:rsidP="00875201">
      <w:pPr>
        <w:pStyle w:val="a7"/>
        <w:numPr>
          <w:ilvl w:val="0"/>
          <w:numId w:val="56"/>
        </w:numPr>
        <w:shd w:val="clear" w:color="auto" w:fill="FFFFFF"/>
        <w:autoSpaceDE w:val="0"/>
        <w:autoSpaceDN w:val="0"/>
        <w:adjustRightInd w:val="0"/>
        <w:spacing w:line="360" w:lineRule="auto"/>
        <w:jc w:val="both"/>
        <w:rPr>
          <w:sz w:val="28"/>
          <w:szCs w:val="28"/>
        </w:rPr>
      </w:pPr>
      <w:r w:rsidRPr="003E2DDC">
        <w:rPr>
          <w:sz w:val="28"/>
          <w:szCs w:val="28"/>
        </w:rPr>
        <w:t>мотивация к реализации эстетических ценностей в пространстве образовательного учреждения и семьи.</w:t>
      </w:r>
    </w:p>
    <w:p w:rsidR="00875201" w:rsidRPr="003E2DDC" w:rsidRDefault="00875201" w:rsidP="00875201">
      <w:pPr>
        <w:shd w:val="clear" w:color="auto" w:fill="FFFFFF"/>
        <w:spacing w:line="360" w:lineRule="auto"/>
        <w:contextualSpacing/>
        <w:jc w:val="both"/>
        <w:rPr>
          <w:sz w:val="28"/>
          <w:szCs w:val="28"/>
        </w:rPr>
      </w:pPr>
      <w:r w:rsidRPr="003E2DDC">
        <w:rPr>
          <w:sz w:val="28"/>
          <w:szCs w:val="28"/>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75201" w:rsidRPr="003E2DDC" w:rsidRDefault="00875201" w:rsidP="00875201">
      <w:pPr>
        <w:shd w:val="clear" w:color="auto" w:fill="FFFFFF"/>
        <w:spacing w:line="360" w:lineRule="auto"/>
        <w:contextualSpacing/>
        <w:jc w:val="both"/>
        <w:rPr>
          <w:color w:val="000000"/>
          <w:sz w:val="28"/>
          <w:szCs w:val="28"/>
        </w:rPr>
      </w:pPr>
      <w:r w:rsidRPr="003E2DDC">
        <w:rPr>
          <w:color w:val="000000"/>
          <w:sz w:val="28"/>
          <w:szCs w:val="28"/>
        </w:rPr>
        <w:t>6. Совместная деятельность школы</w:t>
      </w:r>
      <w:r>
        <w:rPr>
          <w:color w:val="000000"/>
          <w:sz w:val="28"/>
          <w:szCs w:val="28"/>
        </w:rPr>
        <w:t xml:space="preserve">, семьи и общественности </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Совместная деятельность школы и семьи.</w:t>
      </w:r>
    </w:p>
    <w:p w:rsidR="00875201" w:rsidRPr="003E2DDC" w:rsidRDefault="00875201" w:rsidP="00875201">
      <w:pPr>
        <w:shd w:val="clear" w:color="auto" w:fill="FFFFFF"/>
        <w:spacing w:line="360" w:lineRule="auto"/>
        <w:contextualSpacing/>
        <w:jc w:val="both"/>
        <w:rPr>
          <w:sz w:val="28"/>
          <w:szCs w:val="28"/>
        </w:rPr>
      </w:pPr>
      <w:r w:rsidRPr="003E2DDC">
        <w:rPr>
          <w:sz w:val="28"/>
          <w:szCs w:val="28"/>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875201" w:rsidRPr="003E2DDC" w:rsidRDefault="00875201" w:rsidP="00875201">
      <w:pPr>
        <w:shd w:val="clear" w:color="auto" w:fill="FFFFFF"/>
        <w:spacing w:line="360" w:lineRule="auto"/>
        <w:contextualSpacing/>
        <w:jc w:val="both"/>
        <w:rPr>
          <w:sz w:val="28"/>
          <w:szCs w:val="28"/>
        </w:rPr>
      </w:pPr>
      <w:bookmarkStart w:id="20" w:name="_Toc7003249"/>
      <w:r w:rsidRPr="00741DF0">
        <w:rPr>
          <w:rStyle w:val="21"/>
        </w:rPr>
        <w:t>2.2.Основные формы взаимодействия школы и семьи по направлениям</w:t>
      </w:r>
      <w:bookmarkEnd w:id="20"/>
      <w:r>
        <w:rPr>
          <w:sz w:val="28"/>
          <w:szCs w:val="28"/>
        </w:rPr>
        <w:t xml:space="preserve"> </w:t>
      </w:r>
      <w:r w:rsidRPr="003E2DDC">
        <w:rPr>
          <w:sz w:val="28"/>
          <w:szCs w:val="28"/>
        </w:rPr>
        <w:t>:</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1. Модуль «Я – гражданин»</w:t>
      </w:r>
    </w:p>
    <w:p w:rsidR="00875201" w:rsidRDefault="00875201" w:rsidP="00875201">
      <w:pPr>
        <w:pStyle w:val="a7"/>
        <w:numPr>
          <w:ilvl w:val="0"/>
          <w:numId w:val="57"/>
        </w:numPr>
        <w:shd w:val="clear" w:color="auto" w:fill="FFFFFF"/>
        <w:autoSpaceDE w:val="0"/>
        <w:autoSpaceDN w:val="0"/>
        <w:adjustRightInd w:val="0"/>
        <w:spacing w:line="360" w:lineRule="auto"/>
        <w:jc w:val="both"/>
        <w:rPr>
          <w:sz w:val="28"/>
          <w:szCs w:val="28"/>
        </w:rPr>
      </w:pPr>
      <w:r w:rsidRPr="003E2DDC">
        <w:rPr>
          <w:sz w:val="28"/>
          <w:szCs w:val="28"/>
        </w:rPr>
        <w:t>привлечение родителей к подготовке и проведению праздников, мероприятий;</w:t>
      </w:r>
    </w:p>
    <w:p w:rsidR="00875201" w:rsidRDefault="00875201" w:rsidP="00875201">
      <w:pPr>
        <w:pStyle w:val="a7"/>
        <w:numPr>
          <w:ilvl w:val="0"/>
          <w:numId w:val="57"/>
        </w:numPr>
        <w:shd w:val="clear" w:color="auto" w:fill="FFFFFF"/>
        <w:autoSpaceDE w:val="0"/>
        <w:autoSpaceDN w:val="0"/>
        <w:adjustRightInd w:val="0"/>
        <w:spacing w:line="360" w:lineRule="auto"/>
        <w:jc w:val="both"/>
        <w:rPr>
          <w:sz w:val="28"/>
          <w:szCs w:val="28"/>
        </w:rPr>
      </w:pPr>
      <w:r w:rsidRPr="003E2DDC">
        <w:rPr>
          <w:sz w:val="28"/>
          <w:szCs w:val="28"/>
        </w:rPr>
        <w:t>изучение семейных традиций;</w:t>
      </w:r>
    </w:p>
    <w:p w:rsidR="00875201" w:rsidRDefault="00875201" w:rsidP="00875201">
      <w:pPr>
        <w:pStyle w:val="a7"/>
        <w:numPr>
          <w:ilvl w:val="0"/>
          <w:numId w:val="57"/>
        </w:numPr>
        <w:shd w:val="clear" w:color="auto" w:fill="FFFFFF"/>
        <w:autoSpaceDE w:val="0"/>
        <w:autoSpaceDN w:val="0"/>
        <w:adjustRightInd w:val="0"/>
        <w:spacing w:line="360" w:lineRule="auto"/>
        <w:jc w:val="both"/>
        <w:rPr>
          <w:sz w:val="28"/>
          <w:szCs w:val="28"/>
        </w:rPr>
      </w:pPr>
      <w:r w:rsidRPr="003E2DDC">
        <w:rPr>
          <w:sz w:val="28"/>
          <w:szCs w:val="28"/>
        </w:rPr>
        <w:t>организация и проведение семейных встреч, конкурсов и викторин;</w:t>
      </w:r>
    </w:p>
    <w:p w:rsidR="00875201" w:rsidRDefault="00875201" w:rsidP="00875201">
      <w:pPr>
        <w:pStyle w:val="a7"/>
        <w:numPr>
          <w:ilvl w:val="0"/>
          <w:numId w:val="57"/>
        </w:numPr>
        <w:shd w:val="clear" w:color="auto" w:fill="FFFFFF"/>
        <w:autoSpaceDE w:val="0"/>
        <w:autoSpaceDN w:val="0"/>
        <w:adjustRightInd w:val="0"/>
        <w:spacing w:line="360" w:lineRule="auto"/>
        <w:jc w:val="both"/>
        <w:rPr>
          <w:sz w:val="28"/>
          <w:szCs w:val="28"/>
        </w:rPr>
      </w:pPr>
      <w:r w:rsidRPr="003E2DDC">
        <w:rPr>
          <w:sz w:val="28"/>
          <w:szCs w:val="28"/>
        </w:rPr>
        <w:lastRenderedPageBreak/>
        <w:t>организация совместных экскурсий в музеи;</w:t>
      </w:r>
    </w:p>
    <w:p w:rsidR="00875201" w:rsidRPr="003E2DDC" w:rsidRDefault="00875201" w:rsidP="00875201">
      <w:pPr>
        <w:pStyle w:val="a7"/>
        <w:numPr>
          <w:ilvl w:val="0"/>
          <w:numId w:val="57"/>
        </w:numPr>
        <w:shd w:val="clear" w:color="auto" w:fill="FFFFFF"/>
        <w:autoSpaceDE w:val="0"/>
        <w:autoSpaceDN w:val="0"/>
        <w:adjustRightInd w:val="0"/>
        <w:spacing w:line="360" w:lineRule="auto"/>
        <w:jc w:val="both"/>
        <w:rPr>
          <w:sz w:val="28"/>
          <w:szCs w:val="28"/>
        </w:rPr>
      </w:pPr>
      <w:r w:rsidRPr="003E2DDC">
        <w:rPr>
          <w:sz w:val="28"/>
          <w:szCs w:val="28"/>
        </w:rPr>
        <w:t>совместные проекты.</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2. Модуль «Я – человек»</w:t>
      </w:r>
    </w:p>
    <w:p w:rsidR="00875201" w:rsidRDefault="00875201" w:rsidP="00875201">
      <w:pPr>
        <w:pStyle w:val="a7"/>
        <w:numPr>
          <w:ilvl w:val="0"/>
          <w:numId w:val="58"/>
        </w:numPr>
        <w:shd w:val="clear" w:color="auto" w:fill="FFFFFF"/>
        <w:autoSpaceDE w:val="0"/>
        <w:autoSpaceDN w:val="0"/>
        <w:adjustRightInd w:val="0"/>
        <w:spacing w:line="360" w:lineRule="auto"/>
        <w:jc w:val="both"/>
        <w:rPr>
          <w:sz w:val="28"/>
          <w:szCs w:val="28"/>
        </w:rPr>
      </w:pPr>
      <w:r w:rsidRPr="003E2DDC">
        <w:rPr>
          <w:sz w:val="28"/>
          <w:szCs w:val="28"/>
        </w:rPr>
        <w:t>оформление информационных стендов;</w:t>
      </w:r>
    </w:p>
    <w:p w:rsidR="00875201" w:rsidRDefault="00875201" w:rsidP="00875201">
      <w:pPr>
        <w:pStyle w:val="a7"/>
        <w:numPr>
          <w:ilvl w:val="0"/>
          <w:numId w:val="58"/>
        </w:numPr>
        <w:shd w:val="clear" w:color="auto" w:fill="FFFFFF"/>
        <w:autoSpaceDE w:val="0"/>
        <w:autoSpaceDN w:val="0"/>
        <w:adjustRightInd w:val="0"/>
        <w:spacing w:line="360" w:lineRule="auto"/>
        <w:jc w:val="both"/>
        <w:rPr>
          <w:sz w:val="28"/>
          <w:szCs w:val="28"/>
        </w:rPr>
      </w:pPr>
      <w:r w:rsidRPr="003E2DDC">
        <w:rPr>
          <w:sz w:val="28"/>
          <w:szCs w:val="28"/>
        </w:rPr>
        <w:t>тематические общешкольные родительские собрания;</w:t>
      </w:r>
    </w:p>
    <w:p w:rsidR="00875201" w:rsidRDefault="00875201" w:rsidP="00875201">
      <w:pPr>
        <w:pStyle w:val="a7"/>
        <w:numPr>
          <w:ilvl w:val="0"/>
          <w:numId w:val="58"/>
        </w:numPr>
        <w:shd w:val="clear" w:color="auto" w:fill="FFFFFF"/>
        <w:autoSpaceDE w:val="0"/>
        <w:autoSpaceDN w:val="0"/>
        <w:adjustRightInd w:val="0"/>
        <w:spacing w:line="360" w:lineRule="auto"/>
        <w:jc w:val="both"/>
        <w:rPr>
          <w:sz w:val="28"/>
          <w:szCs w:val="28"/>
        </w:rPr>
      </w:pPr>
      <w:r w:rsidRPr="003E2DDC">
        <w:rPr>
          <w:sz w:val="28"/>
          <w:szCs w:val="28"/>
        </w:rPr>
        <w:t>участие родителей в работе управляющего совета, родительского комитета;</w:t>
      </w:r>
    </w:p>
    <w:p w:rsidR="00875201" w:rsidRDefault="00875201" w:rsidP="00875201">
      <w:pPr>
        <w:pStyle w:val="a7"/>
        <w:numPr>
          <w:ilvl w:val="0"/>
          <w:numId w:val="58"/>
        </w:numPr>
        <w:shd w:val="clear" w:color="auto" w:fill="FFFFFF"/>
        <w:autoSpaceDE w:val="0"/>
        <w:autoSpaceDN w:val="0"/>
        <w:adjustRightInd w:val="0"/>
        <w:spacing w:line="360" w:lineRule="auto"/>
        <w:jc w:val="both"/>
        <w:rPr>
          <w:sz w:val="28"/>
          <w:szCs w:val="28"/>
        </w:rPr>
      </w:pPr>
      <w:r w:rsidRPr="003E2DDC">
        <w:rPr>
          <w:sz w:val="28"/>
          <w:szCs w:val="28"/>
        </w:rPr>
        <w:t>организация субботников по благоустройству территории;</w:t>
      </w:r>
    </w:p>
    <w:p w:rsidR="00875201" w:rsidRPr="003E2DDC" w:rsidRDefault="00875201" w:rsidP="00875201">
      <w:pPr>
        <w:pStyle w:val="a7"/>
        <w:numPr>
          <w:ilvl w:val="0"/>
          <w:numId w:val="58"/>
        </w:numPr>
        <w:shd w:val="clear" w:color="auto" w:fill="FFFFFF"/>
        <w:autoSpaceDE w:val="0"/>
        <w:autoSpaceDN w:val="0"/>
        <w:adjustRightInd w:val="0"/>
        <w:spacing w:line="360" w:lineRule="auto"/>
        <w:jc w:val="both"/>
        <w:rPr>
          <w:sz w:val="28"/>
          <w:szCs w:val="28"/>
        </w:rPr>
      </w:pPr>
      <w:r w:rsidRPr="003E2DDC">
        <w:rPr>
          <w:sz w:val="28"/>
          <w:szCs w:val="28"/>
        </w:rPr>
        <w:t>организация и проведение совместных праздников, экскурсионных походов, посещение театров, музеев:</w:t>
      </w:r>
    </w:p>
    <w:p w:rsidR="00875201" w:rsidRPr="003E2DDC" w:rsidRDefault="00875201" w:rsidP="00875201">
      <w:pPr>
        <w:shd w:val="clear" w:color="auto" w:fill="FFFFFF"/>
        <w:spacing w:line="360" w:lineRule="auto"/>
        <w:ind w:left="720"/>
        <w:contextualSpacing/>
        <w:jc w:val="both"/>
        <w:rPr>
          <w:sz w:val="28"/>
          <w:szCs w:val="28"/>
        </w:rPr>
      </w:pPr>
      <w:r w:rsidRPr="003E2DDC">
        <w:rPr>
          <w:sz w:val="28"/>
          <w:szCs w:val="28"/>
        </w:rPr>
        <w:t>- День Учителя;</w:t>
      </w:r>
    </w:p>
    <w:p w:rsidR="00875201" w:rsidRPr="003E2DDC" w:rsidRDefault="00875201" w:rsidP="00875201">
      <w:pPr>
        <w:shd w:val="clear" w:color="auto" w:fill="FFFFFF"/>
        <w:spacing w:line="360" w:lineRule="auto"/>
        <w:ind w:left="720"/>
        <w:contextualSpacing/>
        <w:jc w:val="both"/>
        <w:rPr>
          <w:sz w:val="28"/>
          <w:szCs w:val="28"/>
        </w:rPr>
      </w:pPr>
      <w:r w:rsidRPr="003E2DDC">
        <w:rPr>
          <w:sz w:val="28"/>
          <w:szCs w:val="28"/>
        </w:rPr>
        <w:t>- День матери;</w:t>
      </w:r>
    </w:p>
    <w:p w:rsidR="00875201" w:rsidRDefault="00875201" w:rsidP="00875201">
      <w:pPr>
        <w:shd w:val="clear" w:color="auto" w:fill="FFFFFF"/>
        <w:spacing w:line="360" w:lineRule="auto"/>
        <w:ind w:left="720"/>
        <w:contextualSpacing/>
        <w:jc w:val="both"/>
        <w:rPr>
          <w:sz w:val="28"/>
          <w:szCs w:val="28"/>
        </w:rPr>
      </w:pPr>
      <w:r>
        <w:rPr>
          <w:sz w:val="28"/>
          <w:szCs w:val="28"/>
        </w:rPr>
        <w:t>- «Масленица»;</w:t>
      </w:r>
    </w:p>
    <w:p w:rsidR="00875201" w:rsidRDefault="00875201" w:rsidP="00875201">
      <w:pPr>
        <w:shd w:val="clear" w:color="auto" w:fill="FFFFFF"/>
        <w:spacing w:line="360" w:lineRule="auto"/>
        <w:ind w:left="720"/>
        <w:contextualSpacing/>
        <w:jc w:val="both"/>
        <w:rPr>
          <w:sz w:val="28"/>
          <w:szCs w:val="28"/>
        </w:rPr>
      </w:pPr>
      <w:r w:rsidRPr="003E2DDC">
        <w:rPr>
          <w:sz w:val="28"/>
          <w:szCs w:val="28"/>
        </w:rPr>
        <w:t>участие родителей в конкурсах, акциях, проводимых в школе</w:t>
      </w:r>
      <w:r>
        <w:rPr>
          <w:sz w:val="28"/>
          <w:szCs w:val="28"/>
        </w:rPr>
        <w:t>:</w:t>
      </w:r>
    </w:p>
    <w:p w:rsidR="00875201" w:rsidRDefault="00875201" w:rsidP="00875201">
      <w:pPr>
        <w:shd w:val="clear" w:color="auto" w:fill="FFFFFF"/>
        <w:spacing w:line="360" w:lineRule="auto"/>
        <w:ind w:left="720"/>
        <w:contextualSpacing/>
        <w:jc w:val="both"/>
        <w:rPr>
          <w:sz w:val="28"/>
          <w:szCs w:val="28"/>
        </w:rPr>
      </w:pPr>
      <w:r w:rsidRPr="003E2DDC">
        <w:rPr>
          <w:sz w:val="28"/>
          <w:szCs w:val="28"/>
        </w:rPr>
        <w:t>индивидуальные консультации (психологическая, педаго</w:t>
      </w:r>
      <w:r>
        <w:rPr>
          <w:sz w:val="28"/>
          <w:szCs w:val="28"/>
        </w:rPr>
        <w:t>гическая и медицинская помощь);</w:t>
      </w:r>
    </w:p>
    <w:p w:rsidR="00875201" w:rsidRPr="003E2DDC" w:rsidRDefault="00875201" w:rsidP="00875201">
      <w:pPr>
        <w:shd w:val="clear" w:color="auto" w:fill="FFFFFF"/>
        <w:spacing w:line="360" w:lineRule="auto"/>
        <w:ind w:left="720"/>
        <w:contextualSpacing/>
        <w:jc w:val="both"/>
        <w:rPr>
          <w:sz w:val="28"/>
          <w:szCs w:val="28"/>
        </w:rPr>
      </w:pPr>
      <w:r w:rsidRPr="003E2DDC">
        <w:rPr>
          <w:sz w:val="28"/>
          <w:szCs w:val="28"/>
        </w:rPr>
        <w:t>изучение мо</w:t>
      </w:r>
      <w:r>
        <w:rPr>
          <w:sz w:val="28"/>
          <w:szCs w:val="28"/>
        </w:rPr>
        <w:t>тивов и потребностей родителей.</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3. Модуль «Я и здоровье».</w:t>
      </w:r>
    </w:p>
    <w:p w:rsidR="00875201" w:rsidRDefault="00875201" w:rsidP="00875201">
      <w:pPr>
        <w:pStyle w:val="a7"/>
        <w:numPr>
          <w:ilvl w:val="0"/>
          <w:numId w:val="59"/>
        </w:numPr>
        <w:shd w:val="clear" w:color="auto" w:fill="FFFFFF"/>
        <w:autoSpaceDE w:val="0"/>
        <w:autoSpaceDN w:val="0"/>
        <w:adjustRightInd w:val="0"/>
        <w:spacing w:line="360" w:lineRule="auto"/>
        <w:jc w:val="both"/>
        <w:rPr>
          <w:sz w:val="28"/>
          <w:szCs w:val="28"/>
        </w:rPr>
      </w:pPr>
      <w:r w:rsidRPr="003E2DDC">
        <w:rPr>
          <w:sz w:val="28"/>
          <w:szCs w:val="28"/>
        </w:rPr>
        <w:t>родительские собрания по профилактике табакокурения, наркомании, сквернословия, детского дорожно-транспортного травматизма;</w:t>
      </w:r>
    </w:p>
    <w:p w:rsidR="00875201" w:rsidRPr="003E2DDC" w:rsidRDefault="00875201" w:rsidP="00875201">
      <w:pPr>
        <w:pStyle w:val="a7"/>
        <w:numPr>
          <w:ilvl w:val="0"/>
          <w:numId w:val="59"/>
        </w:numPr>
        <w:shd w:val="clear" w:color="auto" w:fill="FFFFFF"/>
        <w:autoSpaceDE w:val="0"/>
        <w:autoSpaceDN w:val="0"/>
        <w:adjustRightInd w:val="0"/>
        <w:spacing w:line="360" w:lineRule="auto"/>
        <w:jc w:val="both"/>
        <w:rPr>
          <w:sz w:val="28"/>
          <w:szCs w:val="28"/>
        </w:rPr>
      </w:pPr>
      <w:r w:rsidRPr="003E2DDC">
        <w:rPr>
          <w:sz w:val="28"/>
          <w:szCs w:val="28"/>
        </w:rPr>
        <w:t>беседы на тему:</w:t>
      </w:r>
    </w:p>
    <w:p w:rsidR="00875201" w:rsidRPr="003E2DDC" w:rsidRDefault="00875201" w:rsidP="00875201">
      <w:pPr>
        <w:shd w:val="clear" w:color="auto" w:fill="FFFFFF"/>
        <w:spacing w:line="360" w:lineRule="auto"/>
        <w:ind w:left="720"/>
        <w:contextualSpacing/>
        <w:jc w:val="both"/>
        <w:rPr>
          <w:sz w:val="28"/>
          <w:szCs w:val="28"/>
        </w:rPr>
      </w:pPr>
      <w:r w:rsidRPr="003E2DDC">
        <w:rPr>
          <w:sz w:val="28"/>
          <w:szCs w:val="28"/>
        </w:rPr>
        <w:t>- информационной безопасности и духовного здоровья детей;</w:t>
      </w:r>
    </w:p>
    <w:p w:rsidR="00875201" w:rsidRDefault="00875201" w:rsidP="00875201">
      <w:pPr>
        <w:shd w:val="clear" w:color="auto" w:fill="FFFFFF"/>
        <w:spacing w:line="360" w:lineRule="auto"/>
        <w:ind w:left="720"/>
        <w:contextualSpacing/>
        <w:jc w:val="both"/>
        <w:rPr>
          <w:sz w:val="28"/>
          <w:szCs w:val="28"/>
        </w:rPr>
      </w:pPr>
      <w:r w:rsidRPr="003E2DDC">
        <w:rPr>
          <w:sz w:val="28"/>
          <w:szCs w:val="28"/>
        </w:rPr>
        <w:t>- укрепления детско-родительских отношений, профилактики внутрисемейных конфликтов, создание безопасной и бл</w:t>
      </w:r>
      <w:r>
        <w:rPr>
          <w:sz w:val="28"/>
          <w:szCs w:val="28"/>
        </w:rPr>
        <w:t>агоприятной обстановки в семье;</w:t>
      </w:r>
    </w:p>
    <w:p w:rsidR="00875201" w:rsidRDefault="00875201" w:rsidP="00875201">
      <w:pPr>
        <w:pStyle w:val="a7"/>
        <w:numPr>
          <w:ilvl w:val="0"/>
          <w:numId w:val="59"/>
        </w:numPr>
        <w:shd w:val="clear" w:color="auto" w:fill="FFFFFF"/>
        <w:spacing w:line="360" w:lineRule="auto"/>
        <w:jc w:val="both"/>
        <w:rPr>
          <w:sz w:val="28"/>
          <w:szCs w:val="28"/>
        </w:rPr>
      </w:pPr>
      <w:r w:rsidRPr="003E2DDC">
        <w:rPr>
          <w:sz w:val="28"/>
          <w:szCs w:val="28"/>
        </w:rPr>
        <w:t>консультации психолога, соц.педагога, учителя физической культуры по вопросам здоровьесбережения обучающихся;</w:t>
      </w:r>
    </w:p>
    <w:p w:rsidR="00875201" w:rsidRDefault="00875201" w:rsidP="00875201">
      <w:pPr>
        <w:pStyle w:val="a7"/>
        <w:numPr>
          <w:ilvl w:val="0"/>
          <w:numId w:val="59"/>
        </w:numPr>
        <w:shd w:val="clear" w:color="auto" w:fill="FFFFFF"/>
        <w:spacing w:line="360" w:lineRule="auto"/>
        <w:jc w:val="both"/>
        <w:rPr>
          <w:sz w:val="28"/>
          <w:szCs w:val="28"/>
        </w:rPr>
      </w:pPr>
      <w:r w:rsidRPr="003E2DDC">
        <w:rPr>
          <w:sz w:val="28"/>
          <w:szCs w:val="28"/>
        </w:rPr>
        <w:t>распространение буклетов для родителей по вопросам наркопрофилактики ;</w:t>
      </w:r>
    </w:p>
    <w:p w:rsidR="00875201" w:rsidRPr="003E2DDC" w:rsidRDefault="00875201" w:rsidP="00875201">
      <w:pPr>
        <w:pStyle w:val="a7"/>
        <w:numPr>
          <w:ilvl w:val="0"/>
          <w:numId w:val="59"/>
        </w:numPr>
        <w:shd w:val="clear" w:color="auto" w:fill="FFFFFF"/>
        <w:spacing w:line="360" w:lineRule="auto"/>
        <w:jc w:val="both"/>
        <w:rPr>
          <w:sz w:val="28"/>
          <w:szCs w:val="28"/>
        </w:rPr>
      </w:pPr>
      <w:r w:rsidRPr="003E2DDC">
        <w:rPr>
          <w:sz w:val="28"/>
          <w:szCs w:val="28"/>
        </w:rPr>
        <w:t>совместный праздник для детей и родителей «Мама, папа, я – спортивная семья».</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4. Модуль «Я и природа»</w:t>
      </w:r>
    </w:p>
    <w:p w:rsidR="00875201" w:rsidRDefault="00875201" w:rsidP="00875201">
      <w:pPr>
        <w:pStyle w:val="a7"/>
        <w:numPr>
          <w:ilvl w:val="0"/>
          <w:numId w:val="60"/>
        </w:numPr>
        <w:shd w:val="clear" w:color="auto" w:fill="FFFFFF"/>
        <w:autoSpaceDE w:val="0"/>
        <w:autoSpaceDN w:val="0"/>
        <w:adjustRightInd w:val="0"/>
        <w:spacing w:line="360" w:lineRule="auto"/>
        <w:jc w:val="both"/>
        <w:rPr>
          <w:sz w:val="28"/>
          <w:szCs w:val="28"/>
        </w:rPr>
      </w:pPr>
      <w:r w:rsidRPr="003E2DDC">
        <w:rPr>
          <w:sz w:val="28"/>
          <w:szCs w:val="28"/>
        </w:rPr>
        <w:t>тематические классные родительские собрания;</w:t>
      </w:r>
    </w:p>
    <w:p w:rsidR="00875201" w:rsidRDefault="00875201" w:rsidP="00875201">
      <w:pPr>
        <w:pStyle w:val="a7"/>
        <w:numPr>
          <w:ilvl w:val="0"/>
          <w:numId w:val="60"/>
        </w:numPr>
        <w:shd w:val="clear" w:color="auto" w:fill="FFFFFF"/>
        <w:autoSpaceDE w:val="0"/>
        <w:autoSpaceDN w:val="0"/>
        <w:adjustRightInd w:val="0"/>
        <w:spacing w:line="360" w:lineRule="auto"/>
        <w:jc w:val="both"/>
        <w:rPr>
          <w:sz w:val="28"/>
          <w:szCs w:val="28"/>
        </w:rPr>
      </w:pPr>
      <w:r w:rsidRPr="003E2DDC">
        <w:rPr>
          <w:sz w:val="28"/>
          <w:szCs w:val="28"/>
        </w:rPr>
        <w:t xml:space="preserve">совместные проекты с родителями;  </w:t>
      </w:r>
    </w:p>
    <w:p w:rsidR="00875201" w:rsidRDefault="00875201" w:rsidP="00875201">
      <w:pPr>
        <w:pStyle w:val="a7"/>
        <w:numPr>
          <w:ilvl w:val="0"/>
          <w:numId w:val="60"/>
        </w:numPr>
        <w:shd w:val="clear" w:color="auto" w:fill="FFFFFF"/>
        <w:autoSpaceDE w:val="0"/>
        <w:autoSpaceDN w:val="0"/>
        <w:adjustRightInd w:val="0"/>
        <w:spacing w:line="360" w:lineRule="auto"/>
        <w:jc w:val="both"/>
        <w:rPr>
          <w:sz w:val="28"/>
          <w:szCs w:val="28"/>
        </w:rPr>
      </w:pPr>
      <w:r w:rsidRPr="003E2DDC">
        <w:rPr>
          <w:sz w:val="28"/>
          <w:szCs w:val="28"/>
        </w:rPr>
        <w:t>участие родителей в субботниках по благоустройству территории школы;</w:t>
      </w:r>
    </w:p>
    <w:p w:rsidR="00875201" w:rsidRPr="003E2DDC" w:rsidRDefault="00875201" w:rsidP="00875201">
      <w:pPr>
        <w:pStyle w:val="a7"/>
        <w:numPr>
          <w:ilvl w:val="0"/>
          <w:numId w:val="60"/>
        </w:numPr>
        <w:shd w:val="clear" w:color="auto" w:fill="FFFFFF"/>
        <w:autoSpaceDE w:val="0"/>
        <w:autoSpaceDN w:val="0"/>
        <w:adjustRightInd w:val="0"/>
        <w:spacing w:line="360" w:lineRule="auto"/>
        <w:jc w:val="both"/>
        <w:rPr>
          <w:sz w:val="28"/>
          <w:szCs w:val="28"/>
        </w:rPr>
      </w:pPr>
      <w:r w:rsidRPr="003E2DDC">
        <w:rPr>
          <w:sz w:val="28"/>
          <w:szCs w:val="28"/>
        </w:rPr>
        <w:t>привлечение родителей для совместной работы во внеурочное время.</w:t>
      </w:r>
    </w:p>
    <w:p w:rsidR="00875201" w:rsidRPr="003E2DDC" w:rsidRDefault="00875201" w:rsidP="00875201">
      <w:pPr>
        <w:shd w:val="clear" w:color="auto" w:fill="FFFFFF"/>
        <w:spacing w:line="360" w:lineRule="auto"/>
        <w:contextualSpacing/>
        <w:jc w:val="both"/>
        <w:rPr>
          <w:sz w:val="28"/>
          <w:szCs w:val="28"/>
        </w:rPr>
      </w:pPr>
      <w:r w:rsidRPr="003E2DDC">
        <w:rPr>
          <w:bCs/>
          <w:sz w:val="28"/>
          <w:szCs w:val="28"/>
        </w:rPr>
        <w:t>5. Модуль «Я и культура»</w:t>
      </w:r>
    </w:p>
    <w:p w:rsidR="00875201" w:rsidRDefault="00875201" w:rsidP="00875201">
      <w:pPr>
        <w:pStyle w:val="a7"/>
        <w:numPr>
          <w:ilvl w:val="0"/>
          <w:numId w:val="61"/>
        </w:numPr>
        <w:shd w:val="clear" w:color="auto" w:fill="FFFFFF"/>
        <w:autoSpaceDE w:val="0"/>
        <w:autoSpaceDN w:val="0"/>
        <w:adjustRightInd w:val="0"/>
        <w:spacing w:line="360" w:lineRule="auto"/>
        <w:jc w:val="both"/>
        <w:rPr>
          <w:sz w:val="28"/>
          <w:szCs w:val="28"/>
        </w:rPr>
      </w:pPr>
      <w:r w:rsidRPr="003E2DDC">
        <w:rPr>
          <w:sz w:val="28"/>
          <w:szCs w:val="28"/>
        </w:rPr>
        <w:t>участие в коллективно-творческих делах;</w:t>
      </w:r>
    </w:p>
    <w:p w:rsidR="00875201" w:rsidRDefault="00875201" w:rsidP="00875201">
      <w:pPr>
        <w:pStyle w:val="a7"/>
        <w:numPr>
          <w:ilvl w:val="0"/>
          <w:numId w:val="61"/>
        </w:numPr>
        <w:shd w:val="clear" w:color="auto" w:fill="FFFFFF"/>
        <w:autoSpaceDE w:val="0"/>
        <w:autoSpaceDN w:val="0"/>
        <w:adjustRightInd w:val="0"/>
        <w:spacing w:line="360" w:lineRule="auto"/>
        <w:jc w:val="both"/>
        <w:rPr>
          <w:sz w:val="28"/>
          <w:szCs w:val="28"/>
        </w:rPr>
      </w:pPr>
      <w:r w:rsidRPr="003E2DDC">
        <w:rPr>
          <w:sz w:val="28"/>
          <w:szCs w:val="28"/>
        </w:rPr>
        <w:t>совместные проекты;</w:t>
      </w:r>
    </w:p>
    <w:p w:rsidR="00875201" w:rsidRDefault="00875201" w:rsidP="00875201">
      <w:pPr>
        <w:pStyle w:val="a7"/>
        <w:numPr>
          <w:ilvl w:val="0"/>
          <w:numId w:val="61"/>
        </w:numPr>
        <w:shd w:val="clear" w:color="auto" w:fill="FFFFFF"/>
        <w:autoSpaceDE w:val="0"/>
        <w:autoSpaceDN w:val="0"/>
        <w:adjustRightInd w:val="0"/>
        <w:spacing w:line="360" w:lineRule="auto"/>
        <w:jc w:val="both"/>
        <w:rPr>
          <w:sz w:val="28"/>
          <w:szCs w:val="28"/>
        </w:rPr>
      </w:pPr>
      <w:r w:rsidRPr="003E2DDC">
        <w:rPr>
          <w:sz w:val="28"/>
          <w:szCs w:val="28"/>
        </w:rPr>
        <w:t>привлечение родителей к подготовке и проведению праздников, мероприятий;</w:t>
      </w:r>
    </w:p>
    <w:p w:rsidR="00875201" w:rsidRDefault="00875201" w:rsidP="00875201">
      <w:pPr>
        <w:pStyle w:val="a7"/>
        <w:numPr>
          <w:ilvl w:val="0"/>
          <w:numId w:val="61"/>
        </w:numPr>
        <w:shd w:val="clear" w:color="auto" w:fill="FFFFFF"/>
        <w:autoSpaceDE w:val="0"/>
        <w:autoSpaceDN w:val="0"/>
        <w:adjustRightInd w:val="0"/>
        <w:spacing w:line="360" w:lineRule="auto"/>
        <w:jc w:val="both"/>
        <w:rPr>
          <w:sz w:val="28"/>
          <w:szCs w:val="28"/>
        </w:rPr>
      </w:pPr>
      <w:r w:rsidRPr="003E2DDC">
        <w:rPr>
          <w:sz w:val="28"/>
          <w:szCs w:val="28"/>
        </w:rPr>
        <w:t>организация экскурсий по историческим местам города, России;</w:t>
      </w:r>
    </w:p>
    <w:p w:rsidR="00875201" w:rsidRDefault="00875201" w:rsidP="00875201">
      <w:pPr>
        <w:pStyle w:val="a7"/>
        <w:numPr>
          <w:ilvl w:val="0"/>
          <w:numId w:val="61"/>
        </w:numPr>
        <w:shd w:val="clear" w:color="auto" w:fill="FFFFFF"/>
        <w:autoSpaceDE w:val="0"/>
        <w:autoSpaceDN w:val="0"/>
        <w:adjustRightInd w:val="0"/>
        <w:spacing w:line="360" w:lineRule="auto"/>
        <w:jc w:val="both"/>
        <w:rPr>
          <w:sz w:val="28"/>
          <w:szCs w:val="28"/>
        </w:rPr>
      </w:pPr>
      <w:r w:rsidRPr="003E2DDC">
        <w:rPr>
          <w:sz w:val="28"/>
          <w:szCs w:val="28"/>
        </w:rPr>
        <w:t>совместные посещения с родителями театров, музеев;</w:t>
      </w:r>
    </w:p>
    <w:p w:rsidR="00875201" w:rsidRDefault="00875201" w:rsidP="00875201">
      <w:pPr>
        <w:pStyle w:val="a7"/>
        <w:numPr>
          <w:ilvl w:val="0"/>
          <w:numId w:val="61"/>
        </w:numPr>
        <w:shd w:val="clear" w:color="auto" w:fill="FFFFFF"/>
        <w:autoSpaceDE w:val="0"/>
        <w:autoSpaceDN w:val="0"/>
        <w:adjustRightInd w:val="0"/>
        <w:spacing w:line="360" w:lineRule="auto"/>
        <w:jc w:val="both"/>
        <w:rPr>
          <w:sz w:val="28"/>
          <w:szCs w:val="28"/>
        </w:rPr>
      </w:pPr>
      <w:r w:rsidRPr="003E2DDC">
        <w:rPr>
          <w:sz w:val="28"/>
          <w:szCs w:val="28"/>
        </w:rPr>
        <w:t>участие родителей в конкурсах, акциях, проводимых в школе;</w:t>
      </w:r>
    </w:p>
    <w:p w:rsidR="00875201" w:rsidRPr="003E2DDC" w:rsidRDefault="00875201" w:rsidP="00875201">
      <w:pPr>
        <w:pStyle w:val="a7"/>
        <w:numPr>
          <w:ilvl w:val="0"/>
          <w:numId w:val="61"/>
        </w:numPr>
        <w:shd w:val="clear" w:color="auto" w:fill="FFFFFF"/>
        <w:autoSpaceDE w:val="0"/>
        <w:autoSpaceDN w:val="0"/>
        <w:adjustRightInd w:val="0"/>
        <w:spacing w:line="360" w:lineRule="auto"/>
        <w:jc w:val="both"/>
        <w:rPr>
          <w:sz w:val="28"/>
          <w:szCs w:val="28"/>
        </w:rPr>
      </w:pPr>
      <w:r w:rsidRPr="003E2DDC">
        <w:rPr>
          <w:sz w:val="28"/>
          <w:szCs w:val="28"/>
        </w:rPr>
        <w:t>участие в художественном оформлении классов, школы к праздникам, мероприятиям.</w:t>
      </w:r>
    </w:p>
    <w:p w:rsidR="00875201" w:rsidRPr="00987ED3" w:rsidRDefault="00875201" w:rsidP="00875201">
      <w:pPr>
        <w:keepNext/>
        <w:keepLines/>
        <w:spacing w:before="40" w:line="360" w:lineRule="auto"/>
        <w:contextualSpacing/>
        <w:outlineLvl w:val="1"/>
        <w:rPr>
          <w:b/>
          <w:color w:val="000000" w:themeColor="text1"/>
          <w:sz w:val="28"/>
          <w:szCs w:val="28"/>
        </w:rPr>
      </w:pPr>
      <w:bookmarkStart w:id="21" w:name="_Toc7003250"/>
      <w:r>
        <w:rPr>
          <w:b/>
          <w:color w:val="000000" w:themeColor="text1"/>
          <w:sz w:val="28"/>
          <w:szCs w:val="28"/>
        </w:rPr>
        <w:t>2.3.</w:t>
      </w:r>
      <w:r w:rsidRPr="00987ED3">
        <w:rPr>
          <w:b/>
          <w:color w:val="000000" w:themeColor="text1"/>
          <w:sz w:val="28"/>
          <w:szCs w:val="28"/>
        </w:rPr>
        <w:t>Календарно- тематическое планирование мероприятий по духовно-нравственному развитию младших школьников ГБОУ ЦО №173</w:t>
      </w:r>
      <w:bookmarkEnd w:id="21"/>
    </w:p>
    <w:tbl>
      <w:tblPr>
        <w:tblW w:w="9500" w:type="dxa"/>
        <w:tblInd w:w="-7" w:type="dxa"/>
        <w:tblLayout w:type="fixed"/>
        <w:tblCellMar>
          <w:left w:w="0" w:type="dxa"/>
          <w:right w:w="0" w:type="dxa"/>
        </w:tblCellMar>
        <w:tblLook w:val="0000" w:firstRow="0" w:lastRow="0" w:firstColumn="0" w:lastColumn="0" w:noHBand="0" w:noVBand="0"/>
      </w:tblPr>
      <w:tblGrid>
        <w:gridCol w:w="11"/>
        <w:gridCol w:w="493"/>
        <w:gridCol w:w="18"/>
        <w:gridCol w:w="2586"/>
        <w:gridCol w:w="12"/>
        <w:gridCol w:w="1559"/>
        <w:gridCol w:w="6"/>
        <w:gridCol w:w="1412"/>
        <w:gridCol w:w="1843"/>
        <w:gridCol w:w="1560"/>
      </w:tblGrid>
      <w:tr w:rsidR="00875201" w:rsidRPr="00987ED3" w:rsidTr="0017384A">
        <w:trPr>
          <w:gridBefore w:val="1"/>
          <w:wBefore w:w="11" w:type="dxa"/>
          <w:cantSplit/>
          <w:trHeight w:val="6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ind w:right="2199"/>
              <w:rPr>
                <w:rFonts w:eastAsia="ヒラギノ角ゴ Pro W3"/>
                <w:color w:val="000000"/>
                <w:kern w:val="1"/>
                <w:lang w:eastAsia="hi-IN" w:bidi="hi-IN"/>
              </w:rPr>
            </w:pPr>
            <w:r w:rsidRPr="00987ED3">
              <w:rPr>
                <w:rFonts w:eastAsia="ヒラギノ角ゴ Pro W3"/>
                <w:color w:val="000000"/>
                <w:kern w:val="1"/>
                <w:lang w:eastAsia="hi-IN" w:bidi="hi-IN"/>
              </w:rPr>
              <w:t>№</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Название мероприятия</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 xml:space="preserve">Сроки </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Возраст (категория) участников</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Количество участников</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 xml:space="preserve">Ответственный </w:t>
            </w:r>
          </w:p>
        </w:tc>
      </w:tr>
      <w:tr w:rsidR="00875201" w:rsidRPr="00987ED3" w:rsidTr="0017384A">
        <w:trPr>
          <w:gridBefore w:val="1"/>
          <w:wBefore w:w="11" w:type="dxa"/>
          <w:cantSplit/>
          <w:trHeight w:val="290"/>
        </w:trPr>
        <w:tc>
          <w:tcPr>
            <w:tcW w:w="9489" w:type="dxa"/>
            <w:gridSpan w:val="9"/>
            <w:tcBorders>
              <w:top w:val="single" w:sz="4" w:space="0" w:color="000000"/>
              <w:left w:val="single" w:sz="4" w:space="0" w:color="000000"/>
              <w:bottom w:val="single" w:sz="4" w:space="0" w:color="000000"/>
              <w:right w:val="single" w:sz="4" w:space="0" w:color="000000"/>
            </w:tcBorders>
          </w:tcPr>
          <w:p w:rsidR="00875201" w:rsidRPr="00987ED3" w:rsidRDefault="00875201" w:rsidP="00875201">
            <w:pPr>
              <w:numPr>
                <w:ilvl w:val="0"/>
                <w:numId w:val="1"/>
              </w:numPr>
              <w:suppressAutoHyphens/>
              <w:snapToGrid w:val="0"/>
              <w:ind w:left="1416" w:hanging="1056"/>
              <w:jc w:val="center"/>
            </w:pPr>
            <w:r w:rsidRPr="00987ED3">
              <w:t>Работа с учащимися</w:t>
            </w:r>
          </w:p>
        </w:tc>
      </w:tr>
      <w:tr w:rsidR="00875201" w:rsidRPr="00987ED3" w:rsidTr="0017384A">
        <w:trPr>
          <w:gridBefore w:val="1"/>
          <w:wBefore w:w="11" w:type="dxa"/>
          <w:cantSplit/>
          <w:trHeight w:val="6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1</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Декада семьи</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октябрь</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Служба сопровождения, кл. рук</w:t>
            </w:r>
          </w:p>
        </w:tc>
      </w:tr>
      <w:tr w:rsidR="00875201" w:rsidRPr="00987ED3" w:rsidTr="0017384A">
        <w:trPr>
          <w:gridBefore w:val="1"/>
          <w:wBefore w:w="11" w:type="dxa"/>
          <w:cantSplit/>
          <w:trHeight w:val="6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2</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 xml:space="preserve">Конкурс творческих работ </w:t>
            </w:r>
          </w:p>
          <w:p w:rsidR="00875201" w:rsidRPr="00987ED3" w:rsidRDefault="00875201" w:rsidP="0017384A">
            <w:pPr>
              <w:suppressAutoHyphens/>
              <w:jc w:val="center"/>
              <w:rPr>
                <w:rFonts w:eastAsia="ヒラギノ角ゴ Pro W3"/>
                <w:color w:val="000000"/>
                <w:kern w:val="1"/>
                <w:lang w:eastAsia="hi-IN" w:bidi="hi-IN"/>
              </w:rPr>
            </w:pPr>
            <w:r w:rsidRPr="00987ED3">
              <w:rPr>
                <w:rFonts w:eastAsia="ヒラギノ角ゴ Pro W3"/>
                <w:color w:val="000000"/>
                <w:kern w:val="1"/>
                <w:lang w:eastAsia="hi-IN" w:bidi="hi-IN"/>
              </w:rPr>
              <w:t>«Мое родословное древо»</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октябрь</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учащиеся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кл. рук</w:t>
            </w:r>
          </w:p>
        </w:tc>
      </w:tr>
      <w:tr w:rsidR="00875201" w:rsidRPr="00987ED3" w:rsidTr="0017384A">
        <w:trPr>
          <w:gridBefore w:val="1"/>
          <w:wBefore w:w="11" w:type="dxa"/>
          <w:cantSplit/>
          <w:trHeight w:val="4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3</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Мероприятия, посвященные Дню матери</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ноябрь</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Баженова Е.А.</w:t>
            </w:r>
          </w:p>
        </w:tc>
      </w:tr>
      <w:tr w:rsidR="00875201" w:rsidRPr="00987ED3" w:rsidTr="0017384A">
        <w:trPr>
          <w:gridBefore w:val="1"/>
          <w:wBefore w:w="11" w:type="dxa"/>
          <w:cantSplit/>
          <w:trHeight w:val="400"/>
        </w:trPr>
        <w:tc>
          <w:tcPr>
            <w:tcW w:w="511" w:type="dxa"/>
            <w:gridSpan w:val="2"/>
            <w:tcBorders>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4</w:t>
            </w:r>
          </w:p>
        </w:tc>
        <w:tc>
          <w:tcPr>
            <w:tcW w:w="2598" w:type="dxa"/>
            <w:gridSpan w:val="2"/>
            <w:tcBorders>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Спортивный праздник «Дружная семья»</w:t>
            </w:r>
          </w:p>
        </w:tc>
        <w:tc>
          <w:tcPr>
            <w:tcW w:w="1559" w:type="dxa"/>
            <w:tcBorders>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февраль</w:t>
            </w:r>
          </w:p>
        </w:tc>
        <w:tc>
          <w:tcPr>
            <w:tcW w:w="1418" w:type="dxa"/>
            <w:gridSpan w:val="2"/>
            <w:tcBorders>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1-9 классы</w:t>
            </w:r>
          </w:p>
        </w:tc>
        <w:tc>
          <w:tcPr>
            <w:tcW w:w="1843" w:type="dxa"/>
            <w:tcBorders>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560" w:type="dxa"/>
            <w:tcBorders>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Баженова Е. А.</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Кл. рук.</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Учителя физкультуры</w:t>
            </w:r>
          </w:p>
        </w:tc>
      </w:tr>
      <w:tr w:rsidR="00875201" w:rsidRPr="00987ED3" w:rsidTr="0017384A">
        <w:trPr>
          <w:gridBefore w:val="1"/>
          <w:wBefore w:w="11" w:type="dxa"/>
          <w:cantSplit/>
          <w:trHeight w:val="8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5</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Кл час «Семейные ценности»</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март</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учащиеся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 xml:space="preserve">Веневитинова Е.А. </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Горбань Н.С.</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Воронова А.Г.</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Кл рук</w:t>
            </w:r>
          </w:p>
        </w:tc>
      </w:tr>
      <w:tr w:rsidR="00875201" w:rsidRPr="00987ED3" w:rsidTr="0017384A">
        <w:trPr>
          <w:gridBefore w:val="1"/>
          <w:wBefore w:w="11" w:type="dxa"/>
          <w:cantSplit/>
          <w:trHeight w:val="4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6</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Мероприятия, посвященные Международному дню семьи</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10-15 мая</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учащиеся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Баженова Е. А.</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Кл рук</w:t>
            </w:r>
          </w:p>
        </w:tc>
      </w:tr>
      <w:tr w:rsidR="00875201" w:rsidRPr="00987ED3" w:rsidTr="0017384A">
        <w:trPr>
          <w:gridBefore w:val="1"/>
          <w:wBefore w:w="11" w:type="dxa"/>
          <w:cantSplit/>
          <w:trHeight w:val="4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7</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Школьный праздник Масленица</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март</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1-8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Баженова Е.А.</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Кл рук</w:t>
            </w:r>
          </w:p>
        </w:tc>
      </w:tr>
      <w:tr w:rsidR="00875201" w:rsidRPr="00987ED3" w:rsidTr="0017384A">
        <w:trPr>
          <w:gridBefore w:val="1"/>
          <w:wBefore w:w="11" w:type="dxa"/>
          <w:cantSplit/>
          <w:trHeight w:val="290"/>
        </w:trPr>
        <w:tc>
          <w:tcPr>
            <w:tcW w:w="9489" w:type="dxa"/>
            <w:gridSpan w:val="9"/>
            <w:tcBorders>
              <w:top w:val="single" w:sz="4" w:space="0" w:color="000000"/>
              <w:left w:val="single" w:sz="4" w:space="0" w:color="000000"/>
              <w:bottom w:val="single" w:sz="4" w:space="0" w:color="000000"/>
              <w:right w:val="single" w:sz="4" w:space="0" w:color="000000"/>
            </w:tcBorders>
          </w:tcPr>
          <w:p w:rsidR="00875201" w:rsidRPr="00987ED3" w:rsidRDefault="00875201" w:rsidP="00875201">
            <w:pPr>
              <w:numPr>
                <w:ilvl w:val="0"/>
                <w:numId w:val="2"/>
              </w:numPr>
              <w:suppressAutoHyphens/>
              <w:snapToGrid w:val="0"/>
              <w:ind w:left="1416" w:hanging="1056"/>
              <w:jc w:val="center"/>
            </w:pPr>
            <w:r w:rsidRPr="00987ED3">
              <w:t>Работа с родителями</w:t>
            </w:r>
          </w:p>
        </w:tc>
      </w:tr>
      <w:tr w:rsidR="00875201" w:rsidRPr="00987ED3" w:rsidTr="0017384A">
        <w:trPr>
          <w:gridBefore w:val="1"/>
          <w:wBefore w:w="11" w:type="dxa"/>
          <w:cantSplit/>
          <w:trHeight w:val="6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1</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Консультации по вопросам взаимоотношений в семье и воспитания детей.</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еженедельно</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родители</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желающие</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Веневитинова Е.А</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Горбань Н.С.</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Воронова А.Г.</w:t>
            </w:r>
          </w:p>
        </w:tc>
      </w:tr>
      <w:tr w:rsidR="00875201" w:rsidRPr="00987ED3" w:rsidTr="0017384A">
        <w:trPr>
          <w:gridBefore w:val="1"/>
          <w:wBefore w:w="11" w:type="dxa"/>
          <w:cantSplit/>
          <w:trHeight w:val="6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2</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Приглашаем родителей на все школьные мероприятия для непосредственного участия</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еженедельно</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родители</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желающие</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Кл рук</w:t>
            </w:r>
          </w:p>
        </w:tc>
      </w:tr>
      <w:tr w:rsidR="00875201" w:rsidRPr="00987ED3" w:rsidTr="0017384A">
        <w:trPr>
          <w:gridBefore w:val="1"/>
          <w:wBefore w:w="11" w:type="dxa"/>
          <w:cantSplit/>
          <w:trHeight w:val="600"/>
        </w:trPr>
        <w:tc>
          <w:tcPr>
            <w:tcW w:w="511"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3</w:t>
            </w:r>
          </w:p>
        </w:tc>
        <w:tc>
          <w:tcPr>
            <w:tcW w:w="259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Тренинг для родителей «Эффективная коммуникация в семье»</w:t>
            </w:r>
          </w:p>
        </w:tc>
        <w:tc>
          <w:tcPr>
            <w:tcW w:w="1559"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Октябрь, март</w:t>
            </w:r>
          </w:p>
        </w:tc>
        <w:tc>
          <w:tcPr>
            <w:tcW w:w="1418"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родители</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Работа в группах по 10-15 человек</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Веневитинова Е.А</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Горбань Н.С.</w:t>
            </w:r>
          </w:p>
          <w:p w:rsidR="00875201" w:rsidRPr="00987ED3" w:rsidRDefault="00875201" w:rsidP="0017384A">
            <w:pPr>
              <w:suppressAutoHyphens/>
              <w:rPr>
                <w:rFonts w:ascii="Calibri" w:eastAsia="ヒラギノ角ゴ Pro W3" w:hAnsi="Calibri" w:cs="Calibri"/>
                <w:color w:val="000000"/>
                <w:kern w:val="1"/>
                <w:lang w:eastAsia="hi-IN" w:bidi="hi-IN"/>
              </w:rPr>
            </w:pPr>
          </w:p>
        </w:tc>
      </w:tr>
      <w:tr w:rsidR="00875201" w:rsidRPr="00987ED3" w:rsidTr="0017384A">
        <w:trPr>
          <w:cantSplit/>
          <w:trHeight w:val="6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1</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Мероприятия, посвященные Дню толерантности</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ноябрь</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учащиеся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Веневитинова Е.А. Горбань Н.С.</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Воронова А.Г.</w:t>
            </w:r>
          </w:p>
        </w:tc>
      </w:tr>
      <w:tr w:rsidR="00875201" w:rsidRPr="00987ED3" w:rsidTr="0017384A">
        <w:trPr>
          <w:cantSplit/>
          <w:trHeight w:val="6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2</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Анкетирование учащихся по вопросу анализа межнациональных отношений.</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сентябрь</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5-11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учащиеся классов</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Веневитинова Е.А. Горбань Н.С.</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Воронова А.Г.</w:t>
            </w:r>
          </w:p>
        </w:tc>
      </w:tr>
      <w:tr w:rsidR="00875201" w:rsidRPr="00987ED3" w:rsidTr="0017384A">
        <w:trPr>
          <w:cantSplit/>
          <w:trHeight w:val="14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3</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Проведение тематических классных часов по проблеме воспитания толерантности у учащихся, по профилактике экстремизма, расовой, национальной, религиозной розни.</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Каждое полугодие</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5-11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учащиеся классов</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Кл рук</w:t>
            </w:r>
          </w:p>
        </w:tc>
      </w:tr>
      <w:tr w:rsidR="00875201" w:rsidRPr="00987ED3" w:rsidTr="0017384A">
        <w:trPr>
          <w:cantSplit/>
          <w:trHeight w:val="12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4</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Встреча учащихся с работниками правоохранительных органов по вопросу ответственности за участие в противоправных действиях.</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февраль</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9-11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учащиеся классов</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Веневитинова Е.А. Горбань Н.С.</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Воронова А.Г.</w:t>
            </w:r>
          </w:p>
        </w:tc>
      </w:tr>
      <w:tr w:rsidR="00875201" w:rsidRPr="00987ED3" w:rsidTr="0017384A">
        <w:trPr>
          <w:cantSplit/>
          <w:trHeight w:val="8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5</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Классный час Знакомство с  законом РФ «О противодействии экстремистской деятельности»</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октябрь</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8-11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учащиеся классов</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Кл рук, инспектор ОДН</w:t>
            </w:r>
          </w:p>
        </w:tc>
      </w:tr>
      <w:tr w:rsidR="00875201" w:rsidRPr="00987ED3" w:rsidTr="0017384A">
        <w:trPr>
          <w:cantSplit/>
          <w:trHeight w:val="4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6</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Конкурс рисунков и плакатов «Добром Земля полнится»</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март</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1-5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По желанию</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Класс рук,.</w:t>
            </w:r>
          </w:p>
        </w:tc>
      </w:tr>
      <w:tr w:rsidR="00875201" w:rsidRPr="00987ED3" w:rsidTr="0017384A">
        <w:trPr>
          <w:cantSplit/>
          <w:trHeight w:val="6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7</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Классный час «Урок мира – терпимость в многонациональной России»</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апрель</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6-11 классы</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учащиеся классов</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Кл рук</w:t>
            </w:r>
          </w:p>
        </w:tc>
      </w:tr>
      <w:tr w:rsidR="00875201" w:rsidRPr="00987ED3" w:rsidTr="0017384A">
        <w:trPr>
          <w:cantSplit/>
          <w:trHeight w:val="8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8</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Индивидуальная работа с детьми, проявляющими национализм, экстремизм, склонными к агрессии.</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еженедельно</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Веневитинова Е.А. Горбань Н.С.</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Воронова А.Г.</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Класс рук</w:t>
            </w:r>
          </w:p>
        </w:tc>
      </w:tr>
      <w:tr w:rsidR="00875201" w:rsidRPr="00987ED3" w:rsidTr="0017384A">
        <w:trPr>
          <w:cantSplit/>
          <w:trHeight w:val="290"/>
        </w:trPr>
        <w:tc>
          <w:tcPr>
            <w:tcW w:w="9500" w:type="dxa"/>
            <w:gridSpan w:val="10"/>
            <w:tcBorders>
              <w:top w:val="single" w:sz="4" w:space="0" w:color="000000"/>
              <w:left w:val="single" w:sz="4" w:space="0" w:color="000000"/>
              <w:bottom w:val="single" w:sz="4" w:space="0" w:color="000000"/>
              <w:right w:val="single" w:sz="4" w:space="0" w:color="000000"/>
            </w:tcBorders>
          </w:tcPr>
          <w:p w:rsidR="00875201" w:rsidRPr="00987ED3" w:rsidRDefault="00875201" w:rsidP="00875201">
            <w:pPr>
              <w:numPr>
                <w:ilvl w:val="0"/>
                <w:numId w:val="3"/>
              </w:numPr>
              <w:suppressAutoHyphens/>
              <w:snapToGrid w:val="0"/>
              <w:ind w:left="1416" w:hanging="1056"/>
              <w:jc w:val="center"/>
            </w:pPr>
            <w:r w:rsidRPr="00987ED3">
              <w:t>Работа с педагогами</w:t>
            </w:r>
          </w:p>
        </w:tc>
      </w:tr>
      <w:tr w:rsidR="00875201" w:rsidRPr="00987ED3" w:rsidTr="0017384A">
        <w:trPr>
          <w:cantSplit/>
          <w:trHeight w:val="14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1</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Семинар «Изучение основ нормативных актов, понятий необходимых для осуществления работы по профилактике экстремизма»,</w:t>
            </w:r>
          </w:p>
          <w:p w:rsidR="00875201" w:rsidRPr="00987ED3" w:rsidRDefault="00875201" w:rsidP="0017384A">
            <w:pPr>
              <w:suppressAutoHyphens/>
              <w:jc w:val="center"/>
              <w:rPr>
                <w:rFonts w:eastAsia="ヒラギノ角ゴ Pro W3"/>
                <w:color w:val="000000"/>
                <w:kern w:val="1"/>
                <w:lang w:eastAsia="hi-IN" w:bidi="hi-IN"/>
              </w:rPr>
            </w:pPr>
            <w:r w:rsidRPr="00987ED3">
              <w:rPr>
                <w:rFonts w:eastAsia="ヒラギノ角ゴ Pro W3"/>
                <w:color w:val="000000"/>
                <w:kern w:val="1"/>
                <w:lang w:eastAsia="hi-IN" w:bidi="hi-IN"/>
              </w:rPr>
              <w:t>«Организация работы с детьми по профилактике экстремизма»</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сентябрь</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педагоги</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Воронова А.Г.</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Инспектор ОДН</w:t>
            </w:r>
          </w:p>
        </w:tc>
      </w:tr>
      <w:tr w:rsidR="00875201" w:rsidRPr="00987ED3" w:rsidTr="0017384A">
        <w:trPr>
          <w:cantSplit/>
          <w:trHeight w:val="8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2</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jc w:val="center"/>
              <w:rPr>
                <w:rFonts w:eastAsia="ヒラギノ角ゴ Pro W3"/>
                <w:color w:val="000000"/>
                <w:kern w:val="1"/>
                <w:lang w:eastAsia="hi-IN" w:bidi="hi-IN"/>
              </w:rPr>
            </w:pPr>
            <w:r w:rsidRPr="00987ED3">
              <w:rPr>
                <w:rFonts w:eastAsia="ヒラギノ角ゴ Pro W3"/>
                <w:color w:val="000000"/>
                <w:kern w:val="1"/>
                <w:lang w:eastAsia="hi-IN" w:bidi="hi-IN"/>
              </w:rPr>
              <w:t>Семинар «Психолого-педагогические технологии  профилактики проявлений экстремизма в школе»</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декабрь</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педагоги</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 xml:space="preserve">Баженова Е.А. </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Специалисты ППЦ Здоровье</w:t>
            </w:r>
          </w:p>
        </w:tc>
      </w:tr>
      <w:tr w:rsidR="00875201" w:rsidRPr="00987ED3" w:rsidTr="0017384A">
        <w:trPr>
          <w:cantSplit/>
          <w:trHeight w:val="290"/>
        </w:trPr>
        <w:tc>
          <w:tcPr>
            <w:tcW w:w="9500" w:type="dxa"/>
            <w:gridSpan w:val="10"/>
            <w:tcBorders>
              <w:top w:val="single" w:sz="4" w:space="0" w:color="000000"/>
              <w:left w:val="single" w:sz="4" w:space="0" w:color="000000"/>
              <w:bottom w:val="single" w:sz="4" w:space="0" w:color="000000"/>
              <w:right w:val="single" w:sz="4" w:space="0" w:color="000000"/>
            </w:tcBorders>
          </w:tcPr>
          <w:p w:rsidR="00875201" w:rsidRPr="00987ED3" w:rsidRDefault="00875201" w:rsidP="00875201">
            <w:pPr>
              <w:numPr>
                <w:ilvl w:val="0"/>
                <w:numId w:val="4"/>
              </w:numPr>
              <w:suppressAutoHyphens/>
              <w:snapToGrid w:val="0"/>
              <w:ind w:left="1416" w:hanging="1056"/>
              <w:jc w:val="center"/>
            </w:pPr>
            <w:r w:rsidRPr="00987ED3">
              <w:t>Работа с родителями</w:t>
            </w:r>
          </w:p>
        </w:tc>
      </w:tr>
      <w:tr w:rsidR="00875201" w:rsidRPr="00987ED3" w:rsidTr="0017384A">
        <w:trPr>
          <w:cantSplit/>
          <w:trHeight w:val="10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1</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Проведение родительских собраний по проблеме воспитания толерантности у учащихся, проявлений экстремизма.</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ноябрь</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Родители</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Кл рук</w:t>
            </w:r>
          </w:p>
        </w:tc>
      </w:tr>
      <w:tr w:rsidR="00875201" w:rsidRPr="00987ED3" w:rsidTr="0017384A">
        <w:trPr>
          <w:cantSplit/>
          <w:trHeight w:val="8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2</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Разработка памяток для родителей и обучающихся по профилактике экстремизма</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Первое полугодие</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Родители</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Все родители</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Баженова Е.А. Веневитинова Е.А. Горбань Н.С.</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Воронова А.Г.</w:t>
            </w:r>
          </w:p>
        </w:tc>
      </w:tr>
      <w:tr w:rsidR="00875201" w:rsidRPr="00987ED3" w:rsidTr="0017384A">
        <w:trPr>
          <w:cantSplit/>
          <w:trHeight w:val="600"/>
        </w:trPr>
        <w:tc>
          <w:tcPr>
            <w:tcW w:w="5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ascii="Calibri" w:eastAsia="ヒラギノ角ゴ Pro W3" w:hAnsi="Calibri" w:cs="Calibri"/>
                <w:color w:val="000000"/>
                <w:kern w:val="1"/>
                <w:lang w:eastAsia="hi-IN" w:bidi="hi-IN"/>
              </w:rPr>
            </w:pPr>
            <w:r w:rsidRPr="00987ED3">
              <w:rPr>
                <w:rFonts w:ascii="Calibri" w:eastAsia="ヒラギノ角ゴ Pro W3" w:hAnsi="Calibri" w:cs="Calibri"/>
                <w:color w:val="000000"/>
                <w:kern w:val="1"/>
                <w:lang w:eastAsia="hi-IN" w:bidi="hi-IN"/>
              </w:rPr>
              <w:t>3</w:t>
            </w:r>
          </w:p>
        </w:tc>
        <w:tc>
          <w:tcPr>
            <w:tcW w:w="2604" w:type="dxa"/>
            <w:gridSpan w:val="2"/>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Индивидуальная работа с родителями подростков, проявляющих агрессию.</w:t>
            </w:r>
          </w:p>
        </w:tc>
        <w:tc>
          <w:tcPr>
            <w:tcW w:w="1577" w:type="dxa"/>
            <w:gridSpan w:val="3"/>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По возможности</w:t>
            </w:r>
          </w:p>
        </w:tc>
        <w:tc>
          <w:tcPr>
            <w:tcW w:w="1412"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Родители</w:t>
            </w:r>
          </w:p>
        </w:tc>
        <w:tc>
          <w:tcPr>
            <w:tcW w:w="1843" w:type="dxa"/>
            <w:tcBorders>
              <w:top w:val="single" w:sz="4" w:space="0" w:color="000000"/>
              <w:left w:val="single" w:sz="4" w:space="0" w:color="000000"/>
              <w:bottom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Уточняется</w:t>
            </w:r>
          </w:p>
        </w:tc>
        <w:tc>
          <w:tcPr>
            <w:tcW w:w="1560" w:type="dxa"/>
            <w:tcBorders>
              <w:top w:val="single" w:sz="4" w:space="0" w:color="000000"/>
              <w:left w:val="single" w:sz="4" w:space="0" w:color="000000"/>
              <w:bottom w:val="single" w:sz="4" w:space="0" w:color="000000"/>
              <w:right w:val="single" w:sz="4" w:space="0" w:color="000000"/>
            </w:tcBorders>
          </w:tcPr>
          <w:p w:rsidR="00875201" w:rsidRPr="00987ED3" w:rsidRDefault="00875201" w:rsidP="0017384A">
            <w:pPr>
              <w:suppressAutoHyphens/>
              <w:snapToGrid w:val="0"/>
              <w:rPr>
                <w:rFonts w:eastAsia="ヒラギノ角ゴ Pro W3"/>
                <w:color w:val="000000"/>
                <w:kern w:val="1"/>
                <w:lang w:eastAsia="hi-IN" w:bidi="hi-IN"/>
              </w:rPr>
            </w:pPr>
            <w:r w:rsidRPr="00987ED3">
              <w:rPr>
                <w:rFonts w:eastAsia="ヒラギノ角ゴ Pro W3"/>
                <w:color w:val="000000"/>
                <w:kern w:val="1"/>
                <w:lang w:eastAsia="hi-IN" w:bidi="hi-IN"/>
              </w:rPr>
              <w:t>Веневитинова Е.А. Горбань Н.С.</w:t>
            </w:r>
          </w:p>
          <w:p w:rsidR="00875201" w:rsidRPr="00987ED3" w:rsidRDefault="00875201" w:rsidP="0017384A">
            <w:pPr>
              <w:suppressAutoHyphens/>
              <w:rPr>
                <w:rFonts w:eastAsia="ヒラギノ角ゴ Pro W3"/>
                <w:color w:val="000000"/>
                <w:kern w:val="1"/>
                <w:lang w:eastAsia="hi-IN" w:bidi="hi-IN"/>
              </w:rPr>
            </w:pPr>
            <w:r w:rsidRPr="00987ED3">
              <w:rPr>
                <w:rFonts w:eastAsia="ヒラギノ角ゴ Pro W3"/>
                <w:color w:val="000000"/>
                <w:kern w:val="1"/>
                <w:lang w:eastAsia="hi-IN" w:bidi="hi-IN"/>
              </w:rPr>
              <w:t>Воронова А.Г.</w:t>
            </w:r>
          </w:p>
        </w:tc>
      </w:tr>
    </w:tbl>
    <w:p w:rsidR="00875201" w:rsidRPr="00987ED3" w:rsidRDefault="00875201" w:rsidP="00875201">
      <w:pPr>
        <w:shd w:val="clear" w:color="auto" w:fill="FFFFFF"/>
        <w:spacing w:before="100" w:beforeAutospacing="1" w:after="100" w:afterAutospacing="1" w:line="360" w:lineRule="auto"/>
        <w:contextualSpacing/>
        <w:jc w:val="both"/>
        <w:rPr>
          <w:sz w:val="28"/>
          <w:szCs w:val="28"/>
        </w:rPr>
      </w:pPr>
    </w:p>
    <w:p w:rsidR="00875201" w:rsidRPr="00987ED3" w:rsidRDefault="00875201" w:rsidP="00875201">
      <w:pPr>
        <w:pStyle w:val="20"/>
        <w:rPr>
          <w:rFonts w:ascii="Calibri" w:eastAsia="Calibri" w:hAnsi="Calibri"/>
          <w:kern w:val="3"/>
          <w:sz w:val="24"/>
          <w:szCs w:val="24"/>
          <w:lang w:eastAsia="zh-CN" w:bidi="hi-IN"/>
        </w:rPr>
      </w:pPr>
      <w:bookmarkStart w:id="22" w:name="_Toc7003251"/>
      <w:bookmarkStart w:id="23" w:name="_Toc6827664"/>
      <w:r w:rsidRPr="00987ED3">
        <w:rPr>
          <w:rFonts w:eastAsiaTheme="majorEastAsia"/>
        </w:rPr>
        <w:t>2.</w:t>
      </w:r>
      <w:r>
        <w:rPr>
          <w:rFonts w:eastAsiaTheme="majorEastAsia"/>
        </w:rPr>
        <w:t>4</w:t>
      </w:r>
      <w:r w:rsidRPr="00987ED3">
        <w:rPr>
          <w:rFonts w:eastAsiaTheme="majorEastAsia"/>
        </w:rPr>
        <w:t>.План внеурочной деятельности в ГБОУ ЦО №173</w:t>
      </w:r>
      <w:bookmarkEnd w:id="22"/>
      <w:r w:rsidRPr="00987ED3">
        <w:rPr>
          <w:rFonts w:eastAsiaTheme="majorEastAsia"/>
        </w:rPr>
        <w:t xml:space="preserve"> </w:t>
      </w:r>
      <w:bookmarkEnd w:id="23"/>
    </w:p>
    <w:p w:rsidR="00875201" w:rsidRPr="001C69DE" w:rsidRDefault="00875201" w:rsidP="00875201">
      <w:pPr>
        <w:jc w:val="center"/>
        <w:textAlignment w:val="baseline"/>
        <w:rPr>
          <w:color w:val="373737"/>
        </w:rPr>
      </w:pPr>
      <w:r w:rsidRPr="001C69DE">
        <w:rPr>
          <w:color w:val="373737"/>
          <w:bdr w:val="none" w:sz="0" w:space="0" w:color="auto" w:frame="1"/>
        </w:rPr>
        <w:t>План внеурочной деятельности</w:t>
      </w:r>
      <w:r>
        <w:rPr>
          <w:color w:val="373737"/>
          <w:bdr w:val="none" w:sz="0" w:space="0" w:color="auto" w:frame="1"/>
        </w:rPr>
        <w:t xml:space="preserve"> для 5  класса</w:t>
      </w:r>
    </w:p>
    <w:p w:rsidR="00875201" w:rsidRPr="001C69DE" w:rsidRDefault="00875201" w:rsidP="00875201">
      <w:pPr>
        <w:spacing w:after="240"/>
        <w:jc w:val="center"/>
        <w:textAlignment w:val="baseline"/>
        <w:rPr>
          <w:color w:val="373737"/>
        </w:rPr>
      </w:pPr>
      <w:r w:rsidRPr="001C69DE">
        <w:rPr>
          <w:color w:val="373737"/>
        </w:rPr>
        <w:t> </w:t>
      </w:r>
    </w:p>
    <w:tbl>
      <w:tblPr>
        <w:tblW w:w="10695" w:type="dxa"/>
        <w:jc w:val="center"/>
        <w:tblCellMar>
          <w:left w:w="0" w:type="dxa"/>
          <w:right w:w="0" w:type="dxa"/>
        </w:tblCellMar>
        <w:tblLook w:val="04A0" w:firstRow="1" w:lastRow="0" w:firstColumn="1" w:lastColumn="0" w:noHBand="0" w:noVBand="1"/>
      </w:tblPr>
      <w:tblGrid>
        <w:gridCol w:w="3464"/>
        <w:gridCol w:w="2533"/>
        <w:gridCol w:w="2886"/>
        <w:gridCol w:w="1812"/>
      </w:tblGrid>
      <w:tr w:rsidR="00875201" w:rsidRPr="001C69DE" w:rsidTr="0017384A">
        <w:trPr>
          <w:jc w:val="center"/>
        </w:trPr>
        <w:tc>
          <w:tcPr>
            <w:tcW w:w="3464"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Направления внеурочной деятельности</w:t>
            </w:r>
          </w:p>
        </w:tc>
        <w:tc>
          <w:tcPr>
            <w:tcW w:w="253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Формы организации внеурочной деятельности</w:t>
            </w:r>
          </w:p>
        </w:tc>
        <w:tc>
          <w:tcPr>
            <w:tcW w:w="288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Название программы</w:t>
            </w:r>
          </w:p>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Количество</w:t>
            </w:r>
          </w:p>
          <w:p w:rsidR="00875201" w:rsidRPr="001C69DE" w:rsidRDefault="00875201" w:rsidP="0017384A">
            <w:pPr>
              <w:jc w:val="center"/>
              <w:textAlignment w:val="baseline"/>
            </w:pPr>
            <w:r w:rsidRPr="001C69DE">
              <w:rPr>
                <w:bdr w:val="none" w:sz="0" w:space="0" w:color="auto" w:frame="1"/>
              </w:rPr>
              <w:t>часов</w:t>
            </w:r>
          </w:p>
        </w:tc>
      </w:tr>
      <w:tr w:rsidR="00875201" w:rsidRPr="001C69DE" w:rsidTr="0017384A">
        <w:trPr>
          <w:jc w:val="center"/>
        </w:trPr>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75201" w:rsidRPr="001C69DE" w:rsidRDefault="00875201" w:rsidP="0017384A"/>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75201" w:rsidRPr="001C69DE" w:rsidRDefault="00875201" w:rsidP="0017384A"/>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75201" w:rsidRPr="001C69DE" w:rsidRDefault="00875201" w:rsidP="0017384A"/>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p>
        </w:tc>
      </w:tr>
      <w:tr w:rsidR="00875201" w:rsidRPr="001C69DE" w:rsidTr="0017384A">
        <w:trPr>
          <w:jc w:val="center"/>
        </w:trPr>
        <w:tc>
          <w:tcPr>
            <w:tcW w:w="3464" w:type="dxa"/>
            <w:vMerge w:val="restart"/>
            <w:tcBorders>
              <w:top w:val="single" w:sz="6" w:space="0" w:color="CFCFCF"/>
              <w:left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spacing w:after="240"/>
              <w:textAlignment w:val="baseline"/>
            </w:pPr>
            <w:r w:rsidRPr="001C69DE">
              <w:t>Духовно-нравственное</w:t>
            </w:r>
          </w:p>
        </w:tc>
        <w:tc>
          <w:tcPr>
            <w:tcW w:w="25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spacing w:after="240"/>
              <w:textAlignment w:val="baseline"/>
            </w:pPr>
            <w:r w:rsidRPr="001C69DE">
              <w:t>кружок</w:t>
            </w:r>
          </w:p>
        </w:tc>
        <w:tc>
          <w:tcPr>
            <w:tcW w:w="28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textAlignment w:val="baseline"/>
            </w:pPr>
            <w:r>
              <w:t>«В мире музыки»</w:t>
            </w:r>
          </w:p>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jc w:val="center"/>
              <w:textAlignment w:val="baseline"/>
            </w:pPr>
            <w:r>
              <w:t>1</w:t>
            </w:r>
          </w:p>
        </w:tc>
      </w:tr>
      <w:tr w:rsidR="00875201" w:rsidRPr="001C69DE" w:rsidTr="0017384A">
        <w:trPr>
          <w:jc w:val="center"/>
        </w:trPr>
        <w:tc>
          <w:tcPr>
            <w:tcW w:w="3464" w:type="dxa"/>
            <w:vMerge/>
            <w:tcBorders>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textAlignment w:val="baseline"/>
            </w:pPr>
          </w:p>
        </w:tc>
        <w:tc>
          <w:tcPr>
            <w:tcW w:w="25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textAlignment w:val="baseline"/>
            </w:pPr>
            <w:r w:rsidRPr="001C69DE">
              <w:t>клуб</w:t>
            </w:r>
          </w:p>
        </w:tc>
        <w:tc>
          <w:tcPr>
            <w:tcW w:w="28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Default="00875201" w:rsidP="0017384A">
            <w:pPr>
              <w:spacing w:after="240"/>
              <w:textAlignment w:val="baseline"/>
            </w:pPr>
            <w:r>
              <w:t>«История и культура Санкт-Петерберга»</w:t>
            </w:r>
          </w:p>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Default="00875201" w:rsidP="0017384A">
            <w:pPr>
              <w:spacing w:after="240"/>
              <w:jc w:val="center"/>
              <w:textAlignment w:val="baseline"/>
            </w:pPr>
            <w:r>
              <w:t>1</w:t>
            </w:r>
          </w:p>
        </w:tc>
      </w:tr>
    </w:tbl>
    <w:p w:rsidR="00875201" w:rsidRPr="001C69DE" w:rsidRDefault="00875201" w:rsidP="00875201">
      <w:pPr>
        <w:textAlignment w:val="baseline"/>
        <w:rPr>
          <w:color w:val="373737"/>
        </w:rPr>
      </w:pPr>
      <w:r w:rsidRPr="001C69DE">
        <w:rPr>
          <w:color w:val="373737"/>
          <w:bdr w:val="none" w:sz="0" w:space="0" w:color="auto" w:frame="1"/>
        </w:rPr>
        <w:t>План внеурочной деятельности</w:t>
      </w:r>
      <w:r>
        <w:rPr>
          <w:color w:val="373737"/>
          <w:bdr w:val="none" w:sz="0" w:space="0" w:color="auto" w:frame="1"/>
        </w:rPr>
        <w:t xml:space="preserve"> для 6  класса</w:t>
      </w:r>
      <w:r w:rsidRPr="001C69DE">
        <w:rPr>
          <w:color w:val="373737"/>
        </w:rPr>
        <w:t> </w:t>
      </w:r>
    </w:p>
    <w:tbl>
      <w:tblPr>
        <w:tblW w:w="10695" w:type="dxa"/>
        <w:jc w:val="center"/>
        <w:tblCellMar>
          <w:left w:w="0" w:type="dxa"/>
          <w:right w:w="0" w:type="dxa"/>
        </w:tblCellMar>
        <w:tblLook w:val="04A0" w:firstRow="1" w:lastRow="0" w:firstColumn="1" w:lastColumn="0" w:noHBand="0" w:noVBand="1"/>
      </w:tblPr>
      <w:tblGrid>
        <w:gridCol w:w="3464"/>
        <w:gridCol w:w="2533"/>
        <w:gridCol w:w="2886"/>
        <w:gridCol w:w="1812"/>
      </w:tblGrid>
      <w:tr w:rsidR="00875201" w:rsidRPr="001C69DE" w:rsidTr="0017384A">
        <w:trPr>
          <w:jc w:val="center"/>
        </w:trPr>
        <w:tc>
          <w:tcPr>
            <w:tcW w:w="3464"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Направления внеурочной деятельности</w:t>
            </w:r>
          </w:p>
        </w:tc>
        <w:tc>
          <w:tcPr>
            <w:tcW w:w="253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Формы организации внеурочной деятельности</w:t>
            </w:r>
          </w:p>
        </w:tc>
        <w:tc>
          <w:tcPr>
            <w:tcW w:w="288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Название программы</w:t>
            </w:r>
          </w:p>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Количество</w:t>
            </w:r>
          </w:p>
          <w:p w:rsidR="00875201" w:rsidRPr="001C69DE" w:rsidRDefault="00875201" w:rsidP="0017384A">
            <w:pPr>
              <w:jc w:val="center"/>
              <w:textAlignment w:val="baseline"/>
            </w:pPr>
            <w:r w:rsidRPr="001C69DE">
              <w:rPr>
                <w:bdr w:val="none" w:sz="0" w:space="0" w:color="auto" w:frame="1"/>
              </w:rPr>
              <w:t>часов</w:t>
            </w:r>
          </w:p>
        </w:tc>
      </w:tr>
      <w:tr w:rsidR="00875201" w:rsidRPr="001C69DE" w:rsidTr="0017384A">
        <w:trPr>
          <w:jc w:val="center"/>
        </w:trPr>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75201" w:rsidRPr="001C69DE" w:rsidRDefault="00875201" w:rsidP="0017384A"/>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75201" w:rsidRPr="001C69DE" w:rsidRDefault="00875201" w:rsidP="0017384A"/>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75201" w:rsidRPr="001C69DE" w:rsidRDefault="00875201" w:rsidP="0017384A"/>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p>
        </w:tc>
      </w:tr>
      <w:tr w:rsidR="00875201" w:rsidRPr="001C69DE" w:rsidTr="0017384A">
        <w:trPr>
          <w:jc w:val="center"/>
        </w:trPr>
        <w:tc>
          <w:tcPr>
            <w:tcW w:w="346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spacing w:after="240"/>
              <w:textAlignment w:val="baseline"/>
            </w:pPr>
            <w:r w:rsidRPr="001C69DE">
              <w:t>Духовно-нравственное</w:t>
            </w:r>
          </w:p>
        </w:tc>
        <w:tc>
          <w:tcPr>
            <w:tcW w:w="25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spacing w:after="240"/>
              <w:textAlignment w:val="baseline"/>
            </w:pPr>
            <w:r w:rsidRPr="001C69DE">
              <w:t>кружок</w:t>
            </w:r>
          </w:p>
        </w:tc>
        <w:tc>
          <w:tcPr>
            <w:tcW w:w="28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textAlignment w:val="baseline"/>
            </w:pPr>
            <w:r>
              <w:t>«В мире музыки»</w:t>
            </w:r>
          </w:p>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jc w:val="center"/>
              <w:textAlignment w:val="baseline"/>
            </w:pPr>
            <w:r>
              <w:t>1</w:t>
            </w:r>
          </w:p>
        </w:tc>
      </w:tr>
      <w:tr w:rsidR="00875201" w:rsidRPr="001C69DE" w:rsidTr="0017384A">
        <w:trPr>
          <w:jc w:val="center"/>
        </w:trPr>
        <w:tc>
          <w:tcPr>
            <w:tcW w:w="346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textAlignment w:val="baseline"/>
            </w:pPr>
          </w:p>
        </w:tc>
        <w:tc>
          <w:tcPr>
            <w:tcW w:w="25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textAlignment w:val="baseline"/>
            </w:pPr>
            <w:r w:rsidRPr="001C69DE">
              <w:t>клуб</w:t>
            </w:r>
          </w:p>
        </w:tc>
        <w:tc>
          <w:tcPr>
            <w:tcW w:w="28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Default="00875201" w:rsidP="0017384A">
            <w:pPr>
              <w:spacing w:after="240"/>
              <w:textAlignment w:val="baseline"/>
            </w:pPr>
            <w:r>
              <w:t>«История и культура Санкт-Петербурга»</w:t>
            </w:r>
          </w:p>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Default="00875201" w:rsidP="0017384A">
            <w:pPr>
              <w:spacing w:after="240"/>
              <w:jc w:val="center"/>
              <w:textAlignment w:val="baseline"/>
            </w:pPr>
            <w:r>
              <w:t>1</w:t>
            </w:r>
          </w:p>
        </w:tc>
      </w:tr>
    </w:tbl>
    <w:p w:rsidR="00875201" w:rsidRPr="001C69DE" w:rsidRDefault="00875201" w:rsidP="00875201">
      <w:pPr>
        <w:textAlignment w:val="baseline"/>
        <w:rPr>
          <w:color w:val="373737"/>
        </w:rPr>
      </w:pPr>
      <w:r w:rsidRPr="001C69DE">
        <w:rPr>
          <w:color w:val="373737"/>
          <w:bdr w:val="none" w:sz="0" w:space="0" w:color="auto" w:frame="1"/>
        </w:rPr>
        <w:t>План внеурочной деятельности</w:t>
      </w:r>
      <w:r>
        <w:rPr>
          <w:color w:val="373737"/>
          <w:bdr w:val="none" w:sz="0" w:space="0" w:color="auto" w:frame="1"/>
        </w:rPr>
        <w:t xml:space="preserve"> для 7  класса</w:t>
      </w:r>
      <w:r w:rsidRPr="001C69DE">
        <w:rPr>
          <w:color w:val="373737"/>
        </w:rPr>
        <w:t> </w:t>
      </w:r>
    </w:p>
    <w:tbl>
      <w:tblPr>
        <w:tblW w:w="10695" w:type="dxa"/>
        <w:jc w:val="center"/>
        <w:tblCellMar>
          <w:left w:w="0" w:type="dxa"/>
          <w:right w:w="0" w:type="dxa"/>
        </w:tblCellMar>
        <w:tblLook w:val="04A0" w:firstRow="1" w:lastRow="0" w:firstColumn="1" w:lastColumn="0" w:noHBand="0" w:noVBand="1"/>
      </w:tblPr>
      <w:tblGrid>
        <w:gridCol w:w="3464"/>
        <w:gridCol w:w="2533"/>
        <w:gridCol w:w="2886"/>
        <w:gridCol w:w="1812"/>
      </w:tblGrid>
      <w:tr w:rsidR="00875201" w:rsidRPr="001C69DE" w:rsidTr="0017384A">
        <w:trPr>
          <w:jc w:val="center"/>
        </w:trPr>
        <w:tc>
          <w:tcPr>
            <w:tcW w:w="3464"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Направления внеурочной деятельности</w:t>
            </w:r>
          </w:p>
        </w:tc>
        <w:tc>
          <w:tcPr>
            <w:tcW w:w="2533"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Формы организации внеурочной деятельности</w:t>
            </w:r>
          </w:p>
        </w:tc>
        <w:tc>
          <w:tcPr>
            <w:tcW w:w="2886"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Название программы</w:t>
            </w:r>
          </w:p>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r w:rsidRPr="001C69DE">
              <w:rPr>
                <w:bdr w:val="none" w:sz="0" w:space="0" w:color="auto" w:frame="1"/>
              </w:rPr>
              <w:t>Количество</w:t>
            </w:r>
          </w:p>
          <w:p w:rsidR="00875201" w:rsidRPr="001C69DE" w:rsidRDefault="00875201" w:rsidP="0017384A">
            <w:pPr>
              <w:jc w:val="center"/>
              <w:textAlignment w:val="baseline"/>
            </w:pPr>
            <w:r w:rsidRPr="001C69DE">
              <w:rPr>
                <w:bdr w:val="none" w:sz="0" w:space="0" w:color="auto" w:frame="1"/>
              </w:rPr>
              <w:t>часов</w:t>
            </w:r>
          </w:p>
        </w:tc>
      </w:tr>
      <w:tr w:rsidR="00875201" w:rsidRPr="001C69DE" w:rsidTr="0017384A">
        <w:trPr>
          <w:jc w:val="center"/>
        </w:trPr>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75201" w:rsidRPr="001C69DE" w:rsidRDefault="00875201" w:rsidP="0017384A"/>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75201" w:rsidRPr="001C69DE" w:rsidRDefault="00875201" w:rsidP="0017384A"/>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75201" w:rsidRPr="001C69DE" w:rsidRDefault="00875201" w:rsidP="0017384A"/>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jc w:val="center"/>
              <w:textAlignment w:val="baseline"/>
            </w:pPr>
          </w:p>
        </w:tc>
      </w:tr>
      <w:tr w:rsidR="00875201" w:rsidRPr="001C69DE" w:rsidTr="0017384A">
        <w:trPr>
          <w:jc w:val="center"/>
        </w:trPr>
        <w:tc>
          <w:tcPr>
            <w:tcW w:w="3464" w:type="dxa"/>
            <w:vMerge w:val="restart"/>
            <w:tcBorders>
              <w:top w:val="single" w:sz="6" w:space="0" w:color="CFCFCF"/>
              <w:left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spacing w:after="240"/>
              <w:textAlignment w:val="baseline"/>
            </w:pPr>
            <w:r w:rsidRPr="001C69DE">
              <w:t>Духовно-нравственное</w:t>
            </w:r>
          </w:p>
        </w:tc>
        <w:tc>
          <w:tcPr>
            <w:tcW w:w="25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75201" w:rsidRPr="001C69DE" w:rsidRDefault="00875201" w:rsidP="0017384A">
            <w:pPr>
              <w:spacing w:after="240"/>
              <w:textAlignment w:val="baseline"/>
            </w:pPr>
            <w:r w:rsidRPr="001C69DE">
              <w:t>кружок</w:t>
            </w:r>
          </w:p>
        </w:tc>
        <w:tc>
          <w:tcPr>
            <w:tcW w:w="28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textAlignment w:val="baseline"/>
            </w:pPr>
            <w:r>
              <w:t>«В мире музыки»</w:t>
            </w:r>
          </w:p>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jc w:val="center"/>
              <w:textAlignment w:val="baseline"/>
            </w:pPr>
            <w:r>
              <w:t>1</w:t>
            </w:r>
          </w:p>
        </w:tc>
      </w:tr>
      <w:tr w:rsidR="00875201" w:rsidRPr="001C69DE" w:rsidTr="0017384A">
        <w:trPr>
          <w:jc w:val="center"/>
        </w:trPr>
        <w:tc>
          <w:tcPr>
            <w:tcW w:w="3464" w:type="dxa"/>
            <w:vMerge/>
            <w:tcBorders>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textAlignment w:val="baseline"/>
            </w:pPr>
          </w:p>
        </w:tc>
        <w:tc>
          <w:tcPr>
            <w:tcW w:w="253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Pr="001C69DE" w:rsidRDefault="00875201" w:rsidP="0017384A">
            <w:pPr>
              <w:spacing w:after="240"/>
              <w:textAlignment w:val="baseline"/>
            </w:pPr>
          </w:p>
        </w:tc>
        <w:tc>
          <w:tcPr>
            <w:tcW w:w="28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Default="00875201" w:rsidP="0017384A">
            <w:pPr>
              <w:spacing w:after="240"/>
              <w:textAlignment w:val="baseline"/>
            </w:pPr>
            <w:r>
              <w:t>«История и культура Санкт-Петербурга»</w:t>
            </w:r>
          </w:p>
        </w:tc>
        <w:tc>
          <w:tcPr>
            <w:tcW w:w="181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tcPr>
          <w:p w:rsidR="00875201" w:rsidRDefault="00875201" w:rsidP="0017384A">
            <w:pPr>
              <w:spacing w:after="240"/>
              <w:jc w:val="center"/>
              <w:textAlignment w:val="baseline"/>
            </w:pPr>
            <w:r>
              <w:t>1</w:t>
            </w:r>
          </w:p>
        </w:tc>
      </w:tr>
    </w:tbl>
    <w:p w:rsidR="00875201" w:rsidRDefault="00875201" w:rsidP="00875201">
      <w:pPr>
        <w:pStyle w:val="a6"/>
        <w:shd w:val="clear" w:color="auto" w:fill="FFFFFF"/>
        <w:jc w:val="right"/>
        <w:rPr>
          <w:rFonts w:ascii="Open Sans" w:hAnsi="Open Sans"/>
          <w:color w:val="000000"/>
        </w:rPr>
      </w:pPr>
    </w:p>
    <w:p w:rsidR="00875201" w:rsidRPr="00987ED3" w:rsidRDefault="00875201" w:rsidP="00875201">
      <w:pPr>
        <w:suppressAutoHyphens/>
        <w:autoSpaceDN w:val="0"/>
        <w:textAlignment w:val="baseline"/>
        <w:rPr>
          <w:vanish/>
          <w:kern w:val="3"/>
          <w:lang w:bidi="hi-IN"/>
        </w:rPr>
      </w:pPr>
    </w:p>
    <w:p w:rsidR="00875201" w:rsidRPr="00987ED3" w:rsidRDefault="00875201" w:rsidP="00875201">
      <w:pPr>
        <w:keepNext/>
        <w:keepLines/>
        <w:spacing w:before="240" w:line="360" w:lineRule="auto"/>
        <w:contextualSpacing/>
        <w:outlineLvl w:val="0"/>
        <w:rPr>
          <w:rFonts w:cstheme="majorBidi"/>
          <w:b/>
          <w:sz w:val="28"/>
          <w:szCs w:val="28"/>
        </w:rPr>
      </w:pPr>
      <w:bookmarkStart w:id="24" w:name="_Toc6827665"/>
      <w:bookmarkStart w:id="25" w:name="_Toc7003252"/>
      <w:r w:rsidRPr="00987ED3">
        <w:rPr>
          <w:rFonts w:cstheme="majorBidi"/>
          <w:b/>
          <w:sz w:val="28"/>
          <w:szCs w:val="28"/>
          <w:lang w:val="en-US"/>
        </w:rPr>
        <w:t>III</w:t>
      </w:r>
      <w:r w:rsidRPr="00987ED3">
        <w:rPr>
          <w:rFonts w:cstheme="majorBidi"/>
          <w:b/>
          <w:sz w:val="28"/>
          <w:szCs w:val="28"/>
        </w:rPr>
        <w:t>.Организационный раздел.</w:t>
      </w:r>
      <w:bookmarkEnd w:id="24"/>
      <w:bookmarkEnd w:id="25"/>
    </w:p>
    <w:p w:rsidR="00875201" w:rsidRPr="00987ED3" w:rsidRDefault="00875201" w:rsidP="00875201">
      <w:pPr>
        <w:spacing w:before="200" w:line="360" w:lineRule="auto"/>
        <w:contextualSpacing/>
        <w:outlineLvl w:val="1"/>
        <w:rPr>
          <w:rFonts w:eastAsiaTheme="majorEastAsia" w:cstheme="majorBidi"/>
          <w:b/>
          <w:bCs/>
          <w:sz w:val="28"/>
          <w:szCs w:val="26"/>
        </w:rPr>
      </w:pPr>
      <w:bookmarkStart w:id="26" w:name="_Toc6827666"/>
      <w:bookmarkStart w:id="27" w:name="_Toc7003253"/>
      <w:r w:rsidRPr="00987ED3">
        <w:rPr>
          <w:rFonts w:eastAsiaTheme="majorEastAsia" w:cstheme="majorBidi"/>
          <w:b/>
          <w:bCs/>
          <w:sz w:val="28"/>
          <w:szCs w:val="26"/>
        </w:rPr>
        <w:t>3.1.Управление реализацией программы.</w:t>
      </w:r>
      <w:bookmarkEnd w:id="26"/>
      <w:bookmarkEnd w:id="27"/>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 xml:space="preserve">Административное управление школы осуществляет директор, заместители директора. Ведущими функциями директора являются: координация образовательного процесса. Заместители директора обеспечивают оперативное управление образовательным процессом и реализуют основные управленческие функции: анализ планирование, организацию общественного контроля, самоконтроля, регулирования деятельности педагогического коллектива. </w:t>
      </w:r>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Общественное управление осуществляет:</w:t>
      </w:r>
    </w:p>
    <w:p w:rsidR="00875201" w:rsidRPr="00987ED3" w:rsidRDefault="00875201" w:rsidP="00875201">
      <w:pPr>
        <w:numPr>
          <w:ilvl w:val="0"/>
          <w:numId w:val="5"/>
        </w:numPr>
        <w:spacing w:before="100" w:beforeAutospacing="1" w:after="100" w:afterAutospacing="1" w:line="360" w:lineRule="auto"/>
        <w:contextualSpacing/>
        <w:jc w:val="both"/>
        <w:rPr>
          <w:color w:val="000000"/>
          <w:sz w:val="28"/>
          <w:szCs w:val="28"/>
        </w:rPr>
      </w:pPr>
      <w:r w:rsidRPr="00987ED3">
        <w:rPr>
          <w:color w:val="000000"/>
          <w:sz w:val="28"/>
          <w:szCs w:val="28"/>
        </w:rPr>
        <w:t>Методические объединения: МО начального обучения; МО математики, физики и информатики; МО русского языка и литературы; МО иностранных языков; МО естественных наук, МО физической культуры и ОБЖ.</w:t>
      </w:r>
    </w:p>
    <w:p w:rsidR="00875201" w:rsidRPr="00987ED3" w:rsidRDefault="00875201" w:rsidP="00875201">
      <w:pPr>
        <w:numPr>
          <w:ilvl w:val="0"/>
          <w:numId w:val="5"/>
        </w:numPr>
        <w:spacing w:before="100" w:beforeAutospacing="1" w:after="100" w:afterAutospacing="1" w:line="360" w:lineRule="auto"/>
        <w:contextualSpacing/>
        <w:jc w:val="both"/>
        <w:rPr>
          <w:color w:val="000000"/>
          <w:sz w:val="28"/>
          <w:szCs w:val="28"/>
        </w:rPr>
      </w:pPr>
      <w:r w:rsidRPr="00987ED3">
        <w:rPr>
          <w:color w:val="000000"/>
          <w:sz w:val="28"/>
          <w:szCs w:val="28"/>
        </w:rPr>
        <w:t>Педагогический совет.</w:t>
      </w:r>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Административно-управленческая работа школы обеспечивается следующим кадровым составом:</w:t>
      </w:r>
    </w:p>
    <w:p w:rsidR="00875201" w:rsidRPr="00987ED3" w:rsidRDefault="00875201" w:rsidP="00875201">
      <w:pPr>
        <w:numPr>
          <w:ilvl w:val="0"/>
          <w:numId w:val="12"/>
        </w:numPr>
        <w:spacing w:before="100" w:beforeAutospacing="1" w:after="100" w:afterAutospacing="1" w:line="360" w:lineRule="auto"/>
        <w:contextualSpacing/>
        <w:jc w:val="both"/>
        <w:rPr>
          <w:color w:val="000000"/>
          <w:sz w:val="28"/>
          <w:szCs w:val="28"/>
        </w:rPr>
      </w:pPr>
      <w:r w:rsidRPr="00987ED3">
        <w:rPr>
          <w:rFonts w:eastAsia="Calibri"/>
          <w:sz w:val="28"/>
          <w:szCs w:val="28"/>
        </w:rPr>
        <w:t>​</w:t>
      </w:r>
      <w:r w:rsidRPr="00987ED3">
        <w:rPr>
          <w:color w:val="000000"/>
          <w:sz w:val="28"/>
          <w:szCs w:val="28"/>
        </w:rPr>
        <w:t>директор;</w:t>
      </w:r>
    </w:p>
    <w:p w:rsidR="00875201" w:rsidRPr="00987ED3" w:rsidRDefault="00875201" w:rsidP="00875201">
      <w:pPr>
        <w:numPr>
          <w:ilvl w:val="0"/>
          <w:numId w:val="12"/>
        </w:numPr>
        <w:spacing w:before="100" w:beforeAutospacing="1" w:after="100" w:afterAutospacing="1" w:line="360" w:lineRule="auto"/>
        <w:contextualSpacing/>
        <w:jc w:val="both"/>
        <w:rPr>
          <w:color w:val="000000"/>
          <w:sz w:val="28"/>
          <w:szCs w:val="28"/>
        </w:rPr>
      </w:pPr>
      <w:r w:rsidRPr="00987ED3">
        <w:rPr>
          <w:color w:val="000000"/>
          <w:sz w:val="28"/>
          <w:szCs w:val="28"/>
        </w:rPr>
        <w:t>заместители по учебно-воспитательной работе;</w:t>
      </w:r>
    </w:p>
    <w:p w:rsidR="00875201" w:rsidRPr="00987ED3" w:rsidRDefault="00875201" w:rsidP="00875201">
      <w:pPr>
        <w:numPr>
          <w:ilvl w:val="0"/>
          <w:numId w:val="12"/>
        </w:numPr>
        <w:spacing w:before="100" w:beforeAutospacing="1" w:after="100" w:afterAutospacing="1" w:line="360" w:lineRule="auto"/>
        <w:contextualSpacing/>
        <w:jc w:val="both"/>
        <w:rPr>
          <w:color w:val="000000"/>
          <w:sz w:val="28"/>
          <w:szCs w:val="28"/>
        </w:rPr>
      </w:pPr>
      <w:r w:rsidRPr="00987ED3">
        <w:rPr>
          <w:color w:val="000000"/>
          <w:sz w:val="28"/>
          <w:szCs w:val="28"/>
        </w:rPr>
        <w:t>заместитель по воспитательной работе;</w:t>
      </w:r>
    </w:p>
    <w:p w:rsidR="00875201" w:rsidRPr="00987ED3" w:rsidRDefault="00875201" w:rsidP="00875201">
      <w:pPr>
        <w:numPr>
          <w:ilvl w:val="0"/>
          <w:numId w:val="12"/>
        </w:numPr>
        <w:spacing w:before="100" w:beforeAutospacing="1" w:after="100" w:afterAutospacing="1" w:line="360" w:lineRule="auto"/>
        <w:contextualSpacing/>
        <w:jc w:val="both"/>
        <w:rPr>
          <w:color w:val="000000"/>
          <w:sz w:val="28"/>
          <w:szCs w:val="28"/>
        </w:rPr>
      </w:pPr>
      <w:r w:rsidRPr="00987ED3">
        <w:rPr>
          <w:color w:val="000000"/>
          <w:sz w:val="28"/>
          <w:szCs w:val="28"/>
        </w:rPr>
        <w:t>заместитель по жизнедеятельности и безопасности;</w:t>
      </w:r>
    </w:p>
    <w:p w:rsidR="00875201" w:rsidRPr="00987ED3" w:rsidRDefault="00875201" w:rsidP="00875201">
      <w:pPr>
        <w:numPr>
          <w:ilvl w:val="0"/>
          <w:numId w:val="12"/>
        </w:numPr>
        <w:spacing w:before="100" w:beforeAutospacing="1" w:after="100" w:afterAutospacing="1" w:line="360" w:lineRule="auto"/>
        <w:contextualSpacing/>
        <w:jc w:val="both"/>
        <w:rPr>
          <w:color w:val="000000"/>
          <w:sz w:val="28"/>
          <w:szCs w:val="28"/>
        </w:rPr>
      </w:pPr>
      <w:r w:rsidRPr="00987ED3">
        <w:rPr>
          <w:color w:val="000000"/>
          <w:sz w:val="28"/>
          <w:szCs w:val="28"/>
        </w:rPr>
        <w:t>заместитель по административно-хозяйственной части.</w:t>
      </w:r>
      <w:bookmarkStart w:id="28" w:name="_Toc451589147"/>
    </w:p>
    <w:p w:rsidR="00875201" w:rsidRPr="00987ED3" w:rsidRDefault="00875201" w:rsidP="00875201">
      <w:pPr>
        <w:spacing w:before="200" w:line="360" w:lineRule="auto"/>
        <w:contextualSpacing/>
        <w:outlineLvl w:val="1"/>
        <w:rPr>
          <w:rFonts w:eastAsiaTheme="majorEastAsia" w:cstheme="majorBidi"/>
          <w:b/>
          <w:bCs/>
          <w:sz w:val="28"/>
          <w:szCs w:val="26"/>
        </w:rPr>
      </w:pPr>
      <w:bookmarkStart w:id="29" w:name="_Toc3556021"/>
      <w:bookmarkStart w:id="30" w:name="_Toc5619147"/>
      <w:bookmarkStart w:id="31" w:name="_Toc6827667"/>
      <w:bookmarkStart w:id="32" w:name="_Toc7003254"/>
      <w:r w:rsidRPr="00987ED3">
        <w:rPr>
          <w:rFonts w:eastAsiaTheme="majorEastAsia" w:cstheme="majorBidi"/>
          <w:b/>
          <w:bCs/>
          <w:sz w:val="28"/>
          <w:szCs w:val="26"/>
        </w:rPr>
        <w:t>3.2.Материально-техническое обеспечение выполнения программы</w:t>
      </w:r>
      <w:bookmarkEnd w:id="28"/>
      <w:r w:rsidRPr="00987ED3">
        <w:rPr>
          <w:rFonts w:eastAsiaTheme="majorEastAsia" w:cstheme="majorBidi"/>
          <w:b/>
          <w:bCs/>
          <w:sz w:val="28"/>
          <w:szCs w:val="26"/>
        </w:rPr>
        <w:t>.</w:t>
      </w:r>
      <w:bookmarkEnd w:id="29"/>
      <w:bookmarkEnd w:id="30"/>
      <w:bookmarkEnd w:id="31"/>
      <w:bookmarkEnd w:id="32"/>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Для обеспечения выполнения Программы в рамках ФГОС нового поколения в школе имеются следующие условия: занятия в школе проводятся в одну смену, имеется столовая, в которой организовано горячее питание, спортивный зал, библиотека, спортивная площадка, спортивный инвентарь, актовый зал, аудио и видео аппаратура, музыкальная техника, мультимедиа аппаратура.</w:t>
      </w:r>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В соответствии с требованиями ФГОС учебная и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и т.д.).</w:t>
      </w:r>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Имеется медиатека, состоящая из набора дисков по различным областям знаний, библиотечный фонд, включающий учебную и художественную литературу. Есть оборудованные кабинеты информационных технологий. Многие кабинеты оборудованы интерактивными досками, проекторами, компьютерами с выходом в интернет.</w:t>
      </w:r>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 xml:space="preserve">В школе работает электронный журнал, позволяющий </w:t>
      </w:r>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учителям:</w:t>
      </w:r>
    </w:p>
    <w:p w:rsidR="00875201" w:rsidRPr="00987ED3" w:rsidRDefault="00875201" w:rsidP="00875201">
      <w:pPr>
        <w:numPr>
          <w:ilvl w:val="0"/>
          <w:numId w:val="13"/>
        </w:numPr>
        <w:spacing w:before="100" w:beforeAutospacing="1" w:after="100" w:afterAutospacing="1" w:line="360" w:lineRule="auto"/>
        <w:contextualSpacing/>
        <w:jc w:val="both"/>
        <w:rPr>
          <w:color w:val="000000"/>
          <w:sz w:val="28"/>
          <w:szCs w:val="28"/>
        </w:rPr>
      </w:pPr>
      <w:r w:rsidRPr="00987ED3">
        <w:rPr>
          <w:color w:val="000000"/>
          <w:sz w:val="28"/>
          <w:szCs w:val="28"/>
        </w:rPr>
        <w:t xml:space="preserve">выставлять оценки обучающимся; </w:t>
      </w:r>
    </w:p>
    <w:p w:rsidR="00875201" w:rsidRPr="00987ED3" w:rsidRDefault="00875201" w:rsidP="00875201">
      <w:pPr>
        <w:numPr>
          <w:ilvl w:val="0"/>
          <w:numId w:val="13"/>
        </w:numPr>
        <w:spacing w:before="100" w:beforeAutospacing="1" w:after="100" w:afterAutospacing="1" w:line="360" w:lineRule="auto"/>
        <w:contextualSpacing/>
        <w:jc w:val="both"/>
        <w:rPr>
          <w:color w:val="000000"/>
          <w:sz w:val="28"/>
          <w:szCs w:val="28"/>
        </w:rPr>
      </w:pPr>
      <w:r w:rsidRPr="00987ED3">
        <w:rPr>
          <w:color w:val="000000"/>
          <w:sz w:val="28"/>
          <w:szCs w:val="28"/>
        </w:rPr>
        <w:t xml:space="preserve">отмечать опоздания, прогулы и отсутствующих; </w:t>
      </w:r>
    </w:p>
    <w:p w:rsidR="00875201" w:rsidRPr="00987ED3" w:rsidRDefault="00875201" w:rsidP="00875201">
      <w:pPr>
        <w:numPr>
          <w:ilvl w:val="0"/>
          <w:numId w:val="13"/>
        </w:numPr>
        <w:spacing w:before="100" w:beforeAutospacing="1" w:after="100" w:afterAutospacing="1" w:line="360" w:lineRule="auto"/>
        <w:contextualSpacing/>
        <w:jc w:val="both"/>
        <w:rPr>
          <w:color w:val="000000"/>
          <w:sz w:val="28"/>
          <w:szCs w:val="28"/>
        </w:rPr>
      </w:pPr>
      <w:r w:rsidRPr="00987ED3">
        <w:rPr>
          <w:color w:val="000000"/>
          <w:sz w:val="28"/>
          <w:szCs w:val="28"/>
        </w:rPr>
        <w:t xml:space="preserve">назначать домашние задания; </w:t>
      </w:r>
    </w:p>
    <w:p w:rsidR="00875201" w:rsidRPr="00987ED3" w:rsidRDefault="00875201" w:rsidP="00875201">
      <w:pPr>
        <w:numPr>
          <w:ilvl w:val="0"/>
          <w:numId w:val="13"/>
        </w:numPr>
        <w:spacing w:before="100" w:beforeAutospacing="1" w:after="100" w:afterAutospacing="1" w:line="360" w:lineRule="auto"/>
        <w:contextualSpacing/>
        <w:jc w:val="both"/>
        <w:rPr>
          <w:color w:val="000000"/>
          <w:sz w:val="28"/>
          <w:szCs w:val="28"/>
        </w:rPr>
      </w:pPr>
      <w:r w:rsidRPr="00987ED3">
        <w:rPr>
          <w:color w:val="000000"/>
          <w:sz w:val="28"/>
          <w:szCs w:val="28"/>
        </w:rPr>
        <w:t xml:space="preserve">вести статистику успеваемости по своему предмету отдельного обучающегося и каждого класса в целом; </w:t>
      </w:r>
    </w:p>
    <w:p w:rsidR="00875201" w:rsidRPr="00987ED3" w:rsidRDefault="00875201" w:rsidP="00875201">
      <w:pPr>
        <w:numPr>
          <w:ilvl w:val="0"/>
          <w:numId w:val="13"/>
        </w:numPr>
        <w:spacing w:before="100" w:beforeAutospacing="1" w:after="100" w:afterAutospacing="1" w:line="360" w:lineRule="auto"/>
        <w:contextualSpacing/>
        <w:jc w:val="both"/>
        <w:rPr>
          <w:color w:val="000000"/>
          <w:sz w:val="28"/>
          <w:szCs w:val="28"/>
        </w:rPr>
      </w:pPr>
      <w:r w:rsidRPr="00987ED3">
        <w:rPr>
          <w:color w:val="000000"/>
          <w:sz w:val="28"/>
          <w:szCs w:val="28"/>
        </w:rPr>
        <w:t>оставлять сообщения для родителей обучающихся;</w:t>
      </w:r>
    </w:p>
    <w:p w:rsidR="00875201" w:rsidRPr="00987ED3" w:rsidRDefault="00875201" w:rsidP="00875201">
      <w:pPr>
        <w:numPr>
          <w:ilvl w:val="0"/>
          <w:numId w:val="13"/>
        </w:numPr>
        <w:spacing w:before="100" w:beforeAutospacing="1" w:after="100" w:afterAutospacing="1" w:line="360" w:lineRule="auto"/>
        <w:contextualSpacing/>
        <w:jc w:val="both"/>
        <w:rPr>
          <w:color w:val="000000"/>
          <w:sz w:val="28"/>
          <w:szCs w:val="28"/>
        </w:rPr>
      </w:pPr>
      <w:r w:rsidRPr="00987ED3">
        <w:rPr>
          <w:color w:val="000000"/>
          <w:sz w:val="28"/>
          <w:szCs w:val="28"/>
        </w:rPr>
        <w:t xml:space="preserve">просматривать расписание занятий на день, неделю, и т.д. </w:t>
      </w:r>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Удобный интерфейс электронного журнала успеваемости позволяет преподавателю быстро и в максимально удобной форме получить всю необходимую информацию за любой период (начиная с момента подключения школы к системе), например, оценки по контрольным, тематическим, лабораторным работам, рефератам и т.д.</w:t>
      </w:r>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Классный руководитель может осуществлять те же действия, что и преподаватель, а также формировать статистику успеваемости по своему классу в разрезе как отдельных предметов, так и по всем предметам в целом.</w:t>
      </w:r>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Система общения «классный руководитель – родители» позволяет более эффективно и плодотворно проводить родительские собрания. Каждый родитель может написать сообщение классному руководителю с перечнем своих вопросов, а тот, в свою очередь, отвечает на заданные вопросы, что способствует более плодотворному общению между школой и родителями, снижает напряженность, которая порой возникает в этих отношениях, а также способствует более эффективному вовлечению родителей в образовательный процесс.</w:t>
      </w:r>
    </w:p>
    <w:p w:rsidR="00875201" w:rsidRPr="00987ED3" w:rsidRDefault="00875201" w:rsidP="00875201">
      <w:pPr>
        <w:shd w:val="clear" w:color="auto" w:fill="FFFFFF"/>
        <w:spacing w:line="360" w:lineRule="auto"/>
        <w:contextualSpacing/>
        <w:rPr>
          <w:rFonts w:eastAsiaTheme="minorEastAsia"/>
          <w:sz w:val="28"/>
          <w:szCs w:val="28"/>
        </w:rPr>
      </w:pPr>
      <w:r w:rsidRPr="00987ED3">
        <w:rPr>
          <w:rFonts w:eastAsiaTheme="minorEastAsia"/>
          <w:sz w:val="28"/>
          <w:szCs w:val="28"/>
        </w:rPr>
        <w:t xml:space="preserve">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w:t>
      </w:r>
    </w:p>
    <w:p w:rsidR="00875201" w:rsidRPr="00987ED3" w:rsidRDefault="00875201" w:rsidP="00875201">
      <w:pPr>
        <w:shd w:val="clear" w:color="auto" w:fill="FFFFFF"/>
        <w:spacing w:after="200" w:line="360" w:lineRule="auto"/>
        <w:contextualSpacing/>
        <w:jc w:val="both"/>
        <w:rPr>
          <w:rFonts w:eastAsia="Calibri"/>
          <w:bCs/>
          <w:color w:val="000000"/>
          <w:spacing w:val="-2"/>
          <w:sz w:val="28"/>
          <w:szCs w:val="28"/>
        </w:rPr>
      </w:pPr>
      <w:r w:rsidRPr="00987ED3">
        <w:rPr>
          <w:rFonts w:eastAsiaTheme="minorEastAsia"/>
          <w:sz w:val="28"/>
          <w:szCs w:val="28"/>
        </w:rPr>
        <w:t xml:space="preserve">Необходимое для использования ИКТ оборудование в </w:t>
      </w:r>
      <w:r w:rsidRPr="00987ED3">
        <w:rPr>
          <w:rFonts w:eastAsiaTheme="minorEastAsia"/>
          <w:bCs/>
          <w:color w:val="000000"/>
          <w:spacing w:val="-4"/>
          <w:sz w:val="28"/>
          <w:szCs w:val="28"/>
        </w:rPr>
        <w:t>Государственного бюджетного  общеобразовательного  учреждения Центр образования № 173.</w:t>
      </w:r>
    </w:p>
    <w:p w:rsidR="00875201" w:rsidRPr="00987ED3" w:rsidRDefault="00875201" w:rsidP="00875201">
      <w:pPr>
        <w:shd w:val="clear" w:color="auto" w:fill="FFFFFF"/>
        <w:spacing w:line="360" w:lineRule="auto"/>
        <w:contextualSpacing/>
        <w:rPr>
          <w:rFonts w:eastAsiaTheme="minorEastAsia"/>
          <w:sz w:val="28"/>
          <w:szCs w:val="28"/>
        </w:rPr>
      </w:pPr>
      <w:r w:rsidRPr="00987ED3">
        <w:rPr>
          <w:rFonts w:eastAsiaTheme="minorEastAsia"/>
          <w:bCs/>
          <w:color w:val="000000"/>
          <w:spacing w:val="-2"/>
          <w:sz w:val="28"/>
          <w:szCs w:val="28"/>
        </w:rPr>
        <w:t>Петроградского района Санкт-Петербурга</w:t>
      </w:r>
      <w:r w:rsidRPr="00987ED3">
        <w:rPr>
          <w:rFonts w:eastAsiaTheme="minorEastAsia"/>
          <w:sz w:val="28"/>
          <w:szCs w:val="28"/>
        </w:rPr>
        <w:t xml:space="preserve"> отвечает современным требованиям и обеспечивает  использование ИКТ: </w:t>
      </w:r>
    </w:p>
    <w:p w:rsidR="00875201" w:rsidRPr="00987ED3" w:rsidRDefault="00875201" w:rsidP="00875201">
      <w:pPr>
        <w:numPr>
          <w:ilvl w:val="0"/>
          <w:numId w:val="6"/>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в учебной деятельности; </w:t>
      </w:r>
    </w:p>
    <w:p w:rsidR="00875201" w:rsidRPr="00987ED3" w:rsidRDefault="00875201" w:rsidP="00875201">
      <w:pPr>
        <w:numPr>
          <w:ilvl w:val="0"/>
          <w:numId w:val="6"/>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во внеурочной деятельности; </w:t>
      </w:r>
    </w:p>
    <w:p w:rsidR="00875201" w:rsidRPr="00987ED3" w:rsidRDefault="00875201" w:rsidP="00875201">
      <w:pPr>
        <w:numPr>
          <w:ilvl w:val="0"/>
          <w:numId w:val="6"/>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в исследовательской и проектной деятельности; </w:t>
      </w:r>
    </w:p>
    <w:p w:rsidR="00875201" w:rsidRPr="00987ED3" w:rsidRDefault="00875201" w:rsidP="00875201">
      <w:pPr>
        <w:numPr>
          <w:ilvl w:val="0"/>
          <w:numId w:val="6"/>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при измерении, контроле и оценке результатов образования; </w:t>
      </w:r>
    </w:p>
    <w:p w:rsidR="00875201" w:rsidRPr="00987ED3" w:rsidRDefault="00875201" w:rsidP="00875201">
      <w:pPr>
        <w:numPr>
          <w:ilvl w:val="0"/>
          <w:numId w:val="6"/>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в административной деятельности, включая дистанционное взаимодействие всех участников образовательного процесса, дистанционное взаимодействие образовательного учреждения с другими организациями социальной сферы и органами управления. </w:t>
      </w:r>
    </w:p>
    <w:p w:rsidR="00875201" w:rsidRPr="00987ED3" w:rsidRDefault="00875201" w:rsidP="00875201">
      <w:pPr>
        <w:shd w:val="clear" w:color="auto" w:fill="FFFFFF"/>
        <w:spacing w:line="360" w:lineRule="auto"/>
        <w:contextualSpacing/>
        <w:rPr>
          <w:rFonts w:eastAsiaTheme="minorEastAsia"/>
          <w:sz w:val="28"/>
          <w:szCs w:val="28"/>
        </w:rPr>
      </w:pPr>
      <w:r w:rsidRPr="00987ED3">
        <w:rPr>
          <w:rFonts w:eastAsiaTheme="minorEastAsia"/>
          <w:sz w:val="28"/>
          <w:szCs w:val="28"/>
        </w:rPr>
        <w:t xml:space="preserve">Учебно-методическое и информационное оснащение образовательного процесса ОУ обеспечивает возможность: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общения в Интернете, взаимодействия в социальных группах и сетях, участия в форумах, групповой работы над сообщениями;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создания и заполнения баз данных, в том числе определителей; наглядного представления и анализа данных;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875201" w:rsidRPr="00987ED3" w:rsidRDefault="00875201" w:rsidP="00875201">
      <w:pPr>
        <w:numPr>
          <w:ilvl w:val="0"/>
          <w:numId w:val="7"/>
        </w:numPr>
        <w:shd w:val="clear" w:color="auto" w:fill="FFFFFF"/>
        <w:spacing w:line="360" w:lineRule="auto"/>
        <w:contextualSpacing/>
        <w:jc w:val="both"/>
        <w:rPr>
          <w:rFonts w:eastAsiaTheme="minorEastAsia"/>
          <w:sz w:val="28"/>
          <w:szCs w:val="28"/>
        </w:rPr>
      </w:pPr>
      <w:r w:rsidRPr="00987ED3">
        <w:rPr>
          <w:rFonts w:eastAsiaTheme="minorEastAsia"/>
          <w:sz w:val="28"/>
          <w:szCs w:val="28"/>
        </w:rPr>
        <w:t xml:space="preserve">выпуска школьных печатных изданий. </w:t>
      </w:r>
    </w:p>
    <w:p w:rsidR="00875201" w:rsidRPr="00987ED3" w:rsidRDefault="00875201" w:rsidP="00875201">
      <w:pPr>
        <w:shd w:val="clear" w:color="auto" w:fill="FFFFFF"/>
        <w:spacing w:line="360" w:lineRule="auto"/>
        <w:contextualSpacing/>
        <w:rPr>
          <w:rFonts w:eastAsiaTheme="minorEastAsia"/>
          <w:sz w:val="28"/>
          <w:szCs w:val="28"/>
        </w:rPr>
      </w:pPr>
      <w:r w:rsidRPr="00987ED3">
        <w:rPr>
          <w:rFonts w:eastAsiaTheme="minorEastAsia"/>
          <w:sz w:val="28"/>
          <w:szCs w:val="28"/>
        </w:rPr>
        <w:t xml:space="preserve">Обеспечение технической, методической и организационной поддержки: </w:t>
      </w:r>
    </w:p>
    <w:p w:rsidR="00875201" w:rsidRPr="00987ED3" w:rsidRDefault="00875201" w:rsidP="00875201">
      <w:pPr>
        <w:numPr>
          <w:ilvl w:val="0"/>
          <w:numId w:val="14"/>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разработка планов, дорожных карт; </w:t>
      </w:r>
    </w:p>
    <w:p w:rsidR="00875201" w:rsidRPr="00987ED3" w:rsidRDefault="00875201" w:rsidP="00875201">
      <w:pPr>
        <w:numPr>
          <w:ilvl w:val="0"/>
          <w:numId w:val="14"/>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заключение договоров; подготовка распорядительных документов учредителя; </w:t>
      </w:r>
    </w:p>
    <w:p w:rsidR="00875201" w:rsidRPr="00987ED3" w:rsidRDefault="00875201" w:rsidP="00875201">
      <w:pPr>
        <w:numPr>
          <w:ilvl w:val="0"/>
          <w:numId w:val="14"/>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подготовка локальных актов образовательного учреждения; </w:t>
      </w:r>
    </w:p>
    <w:p w:rsidR="00875201" w:rsidRPr="00987ED3" w:rsidRDefault="00875201" w:rsidP="00875201">
      <w:pPr>
        <w:numPr>
          <w:ilvl w:val="0"/>
          <w:numId w:val="14"/>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подготовка программ формирования ИКТ-компетентности работников ОУ (индивидуальных программ для каждого работника). </w:t>
      </w:r>
    </w:p>
    <w:p w:rsidR="00875201" w:rsidRPr="00987ED3" w:rsidRDefault="00875201" w:rsidP="00875201">
      <w:pPr>
        <w:shd w:val="clear" w:color="auto" w:fill="FFFFFF"/>
        <w:spacing w:line="360" w:lineRule="auto"/>
        <w:contextualSpacing/>
        <w:rPr>
          <w:rFonts w:eastAsiaTheme="minorEastAsia"/>
          <w:sz w:val="28"/>
          <w:szCs w:val="28"/>
        </w:rPr>
      </w:pPr>
      <w:r w:rsidRPr="00987ED3">
        <w:rPr>
          <w:rFonts w:eastAsiaTheme="minorEastAsia"/>
          <w:sz w:val="28"/>
          <w:szCs w:val="28"/>
        </w:rPr>
        <w:t xml:space="preserve">Отображение образовательного процесса в информационной среде: </w:t>
      </w:r>
    </w:p>
    <w:p w:rsidR="00875201" w:rsidRPr="00987ED3" w:rsidRDefault="00875201" w:rsidP="00875201">
      <w:pPr>
        <w:numPr>
          <w:ilvl w:val="0"/>
          <w:numId w:val="15"/>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размещаются домашние задания (текстовая формулировка, видеофильм для анализа, географическая карта); </w:t>
      </w:r>
    </w:p>
    <w:p w:rsidR="00875201" w:rsidRPr="00987ED3" w:rsidRDefault="00875201" w:rsidP="00875201">
      <w:pPr>
        <w:numPr>
          <w:ilvl w:val="0"/>
          <w:numId w:val="15"/>
        </w:numPr>
        <w:shd w:val="clear" w:color="auto" w:fill="FFFFFF"/>
        <w:spacing w:line="360" w:lineRule="auto"/>
        <w:contextualSpacing/>
        <w:rPr>
          <w:rFonts w:eastAsiaTheme="minorEastAsia"/>
          <w:sz w:val="28"/>
          <w:szCs w:val="28"/>
        </w:rPr>
      </w:pPr>
      <w:r w:rsidRPr="00987ED3">
        <w:rPr>
          <w:rFonts w:eastAsiaTheme="minorEastAsia"/>
          <w:sz w:val="28"/>
          <w:szCs w:val="28"/>
        </w:rPr>
        <w:t>результаты выполнения аттестационных работ обучающихся;</w:t>
      </w:r>
    </w:p>
    <w:p w:rsidR="00875201" w:rsidRPr="00987ED3" w:rsidRDefault="00875201" w:rsidP="00875201">
      <w:pPr>
        <w:numPr>
          <w:ilvl w:val="0"/>
          <w:numId w:val="15"/>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творческие работы учителей и обучающихся; </w:t>
      </w:r>
    </w:p>
    <w:p w:rsidR="00875201" w:rsidRPr="00987ED3" w:rsidRDefault="00875201" w:rsidP="00875201">
      <w:pPr>
        <w:numPr>
          <w:ilvl w:val="0"/>
          <w:numId w:val="15"/>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осуществляется связь учителей, администрации, родителей, органов управления; </w:t>
      </w:r>
    </w:p>
    <w:p w:rsidR="00875201" w:rsidRPr="00987ED3" w:rsidRDefault="00875201" w:rsidP="00875201">
      <w:pPr>
        <w:numPr>
          <w:ilvl w:val="0"/>
          <w:numId w:val="15"/>
        </w:numPr>
        <w:shd w:val="clear" w:color="auto" w:fill="FFFFFF"/>
        <w:spacing w:line="360" w:lineRule="auto"/>
        <w:contextualSpacing/>
        <w:rPr>
          <w:rFonts w:eastAsiaTheme="minorEastAsia"/>
          <w:sz w:val="28"/>
          <w:szCs w:val="28"/>
        </w:rPr>
      </w:pPr>
      <w:r w:rsidRPr="00987ED3">
        <w:rPr>
          <w:rFonts w:eastAsiaTheme="minorEastAsia"/>
          <w:sz w:val="28"/>
          <w:szCs w:val="28"/>
        </w:rPr>
        <w:t>осуществляется методическая поддержка учителей (интернет-школа, интернет-ИПК,  мультимедиаколлекция).</w:t>
      </w:r>
    </w:p>
    <w:p w:rsidR="00875201" w:rsidRPr="00987ED3" w:rsidRDefault="00875201" w:rsidP="00875201">
      <w:pPr>
        <w:shd w:val="clear" w:color="auto" w:fill="FFFFFF"/>
        <w:spacing w:line="360" w:lineRule="auto"/>
        <w:contextualSpacing/>
        <w:rPr>
          <w:rFonts w:eastAsiaTheme="minorEastAsia"/>
          <w:sz w:val="28"/>
          <w:szCs w:val="28"/>
        </w:rPr>
      </w:pPr>
      <w:r w:rsidRPr="00987ED3">
        <w:rPr>
          <w:rFonts w:eastAsiaTheme="minorEastAsia"/>
          <w:sz w:val="28"/>
          <w:szCs w:val="28"/>
        </w:rPr>
        <w:t xml:space="preserve">Компоненты на бумажных носителях: </w:t>
      </w:r>
    </w:p>
    <w:p w:rsidR="00875201" w:rsidRPr="00987ED3" w:rsidRDefault="00875201" w:rsidP="00875201">
      <w:pPr>
        <w:numPr>
          <w:ilvl w:val="0"/>
          <w:numId w:val="16"/>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учебники (органайзеры); </w:t>
      </w:r>
    </w:p>
    <w:p w:rsidR="00875201" w:rsidRPr="00987ED3" w:rsidRDefault="00875201" w:rsidP="00875201">
      <w:pPr>
        <w:numPr>
          <w:ilvl w:val="0"/>
          <w:numId w:val="16"/>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рабочие тетради (тетради-тренажеры). </w:t>
      </w:r>
    </w:p>
    <w:p w:rsidR="00875201" w:rsidRPr="00987ED3" w:rsidRDefault="00875201" w:rsidP="00875201">
      <w:pPr>
        <w:shd w:val="clear" w:color="auto" w:fill="FFFFFF"/>
        <w:spacing w:line="360" w:lineRule="auto"/>
        <w:contextualSpacing/>
        <w:rPr>
          <w:rFonts w:eastAsiaTheme="minorEastAsia"/>
          <w:sz w:val="28"/>
          <w:szCs w:val="28"/>
        </w:rPr>
      </w:pPr>
      <w:r w:rsidRPr="00987ED3">
        <w:rPr>
          <w:rFonts w:eastAsiaTheme="minorEastAsia"/>
          <w:sz w:val="28"/>
          <w:szCs w:val="28"/>
        </w:rPr>
        <w:t xml:space="preserve">Компоненты на CD и DVD: </w:t>
      </w:r>
    </w:p>
    <w:p w:rsidR="00875201" w:rsidRPr="00987ED3" w:rsidRDefault="00875201" w:rsidP="00875201">
      <w:pPr>
        <w:numPr>
          <w:ilvl w:val="0"/>
          <w:numId w:val="17"/>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электронные приложения к учебникам; </w:t>
      </w:r>
    </w:p>
    <w:p w:rsidR="00875201" w:rsidRPr="00987ED3" w:rsidRDefault="00875201" w:rsidP="00875201">
      <w:pPr>
        <w:numPr>
          <w:ilvl w:val="0"/>
          <w:numId w:val="17"/>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электронные наглядные пособия; </w:t>
      </w:r>
    </w:p>
    <w:p w:rsidR="00875201" w:rsidRPr="00987ED3" w:rsidRDefault="00875201" w:rsidP="00875201">
      <w:pPr>
        <w:numPr>
          <w:ilvl w:val="0"/>
          <w:numId w:val="17"/>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электронные тренажеры; </w:t>
      </w:r>
    </w:p>
    <w:p w:rsidR="00875201" w:rsidRPr="00987ED3" w:rsidRDefault="00875201" w:rsidP="00875201">
      <w:pPr>
        <w:numPr>
          <w:ilvl w:val="0"/>
          <w:numId w:val="17"/>
        </w:numPr>
        <w:shd w:val="clear" w:color="auto" w:fill="FFFFFF"/>
        <w:spacing w:line="360" w:lineRule="auto"/>
        <w:contextualSpacing/>
        <w:rPr>
          <w:rFonts w:eastAsiaTheme="minorEastAsia"/>
          <w:sz w:val="28"/>
          <w:szCs w:val="28"/>
        </w:rPr>
      </w:pPr>
      <w:r w:rsidRPr="00987ED3">
        <w:rPr>
          <w:rFonts w:eastAsiaTheme="minorEastAsia"/>
          <w:sz w:val="28"/>
          <w:szCs w:val="28"/>
        </w:rPr>
        <w:t xml:space="preserve">электронные практикумы. </w:t>
      </w:r>
    </w:p>
    <w:p w:rsidR="00875201" w:rsidRPr="00987ED3" w:rsidRDefault="00875201" w:rsidP="00875201">
      <w:pPr>
        <w:shd w:val="clear" w:color="auto" w:fill="FFFFFF"/>
        <w:spacing w:line="360" w:lineRule="auto"/>
        <w:contextualSpacing/>
        <w:rPr>
          <w:rFonts w:eastAsiaTheme="minorEastAsia"/>
          <w:sz w:val="28"/>
          <w:szCs w:val="28"/>
        </w:rPr>
      </w:pPr>
      <w:r w:rsidRPr="00987ED3">
        <w:rPr>
          <w:rFonts w:eastAsiaTheme="minorEastAsia"/>
          <w:sz w:val="28"/>
          <w:szCs w:val="28"/>
        </w:rPr>
        <w:t xml:space="preserve">Школа оснащена самым современным информационным и материально-техническим оборудованием. В классах установлены компьютеры, принтеры, На компьютерах установлены все необходимые программные инструменты для учебной, исследовательской и творческой деятельности, обеспечен беспроводной доступ к школьной информационной сети и глобальной сети Интернет. В кабинетах размещено современное учебное оборудование: мини-лаборатории, цифровые измерительные приборы, разнообразные научные комплексы и механизмы. </w:t>
      </w:r>
    </w:p>
    <w:p w:rsidR="00875201" w:rsidRPr="00987ED3" w:rsidRDefault="00875201" w:rsidP="00875201">
      <w:pPr>
        <w:shd w:val="clear" w:color="auto" w:fill="FFFFFF"/>
        <w:spacing w:line="360" w:lineRule="auto"/>
        <w:contextualSpacing/>
        <w:rPr>
          <w:rFonts w:eastAsiaTheme="minorEastAsia"/>
          <w:sz w:val="28"/>
          <w:szCs w:val="28"/>
        </w:rPr>
      </w:pPr>
      <w:r w:rsidRPr="00987ED3">
        <w:rPr>
          <w:rFonts w:eastAsiaTheme="minorEastAsia"/>
          <w:sz w:val="28"/>
          <w:szCs w:val="28"/>
        </w:rPr>
        <w:t xml:space="preserve">Оборудован современной техникой  кабинет информатики. </w:t>
      </w:r>
      <w:r w:rsidRPr="00987ED3">
        <w:rPr>
          <w:rFonts w:eastAsiaTheme="minorEastAsia"/>
          <w:color w:val="000000"/>
          <w:sz w:val="28"/>
          <w:szCs w:val="28"/>
        </w:rPr>
        <w:t xml:space="preserve">Основными направлениями информатизации учреждения являются: </w:t>
      </w:r>
    </w:p>
    <w:p w:rsidR="00875201" w:rsidRPr="00987ED3" w:rsidRDefault="00875201" w:rsidP="00875201">
      <w:pPr>
        <w:numPr>
          <w:ilvl w:val="0"/>
          <w:numId w:val="8"/>
        </w:numPr>
        <w:shd w:val="clear" w:color="auto" w:fill="FFFFFF"/>
        <w:autoSpaceDE w:val="0"/>
        <w:autoSpaceDN w:val="0"/>
        <w:adjustRightInd w:val="0"/>
        <w:spacing w:line="360" w:lineRule="auto"/>
        <w:contextualSpacing/>
        <w:jc w:val="both"/>
        <w:rPr>
          <w:rFonts w:eastAsiaTheme="minorEastAsia"/>
          <w:color w:val="000000"/>
          <w:sz w:val="28"/>
          <w:szCs w:val="28"/>
        </w:rPr>
      </w:pPr>
      <w:r w:rsidRPr="00987ED3">
        <w:rPr>
          <w:rFonts w:eastAsiaTheme="minorEastAsia"/>
          <w:color w:val="000000"/>
          <w:sz w:val="28"/>
          <w:szCs w:val="28"/>
        </w:rPr>
        <w:t xml:space="preserve">Создание учебных проектов с применением ИКТ; </w:t>
      </w:r>
    </w:p>
    <w:p w:rsidR="00875201" w:rsidRPr="00987ED3" w:rsidRDefault="00875201" w:rsidP="00875201">
      <w:pPr>
        <w:numPr>
          <w:ilvl w:val="0"/>
          <w:numId w:val="8"/>
        </w:numPr>
        <w:shd w:val="clear" w:color="auto" w:fill="FFFFFF"/>
        <w:autoSpaceDE w:val="0"/>
        <w:autoSpaceDN w:val="0"/>
        <w:adjustRightInd w:val="0"/>
        <w:spacing w:line="360" w:lineRule="auto"/>
        <w:contextualSpacing/>
        <w:jc w:val="both"/>
        <w:rPr>
          <w:rFonts w:eastAsiaTheme="minorEastAsia"/>
          <w:color w:val="000000"/>
          <w:sz w:val="28"/>
          <w:szCs w:val="28"/>
        </w:rPr>
      </w:pPr>
      <w:r w:rsidRPr="00987ED3">
        <w:rPr>
          <w:rFonts w:eastAsiaTheme="minorEastAsia"/>
          <w:color w:val="000000"/>
          <w:sz w:val="28"/>
          <w:szCs w:val="28"/>
        </w:rPr>
        <w:t xml:space="preserve">Разработка методической и дидактической базы для проведения занятий с применением ИКТ; </w:t>
      </w:r>
    </w:p>
    <w:p w:rsidR="00875201" w:rsidRPr="00987ED3" w:rsidRDefault="00875201" w:rsidP="00875201">
      <w:pPr>
        <w:numPr>
          <w:ilvl w:val="0"/>
          <w:numId w:val="8"/>
        </w:numPr>
        <w:shd w:val="clear" w:color="auto" w:fill="FFFFFF"/>
        <w:autoSpaceDE w:val="0"/>
        <w:autoSpaceDN w:val="0"/>
        <w:adjustRightInd w:val="0"/>
        <w:spacing w:line="360" w:lineRule="auto"/>
        <w:contextualSpacing/>
        <w:jc w:val="both"/>
        <w:rPr>
          <w:rFonts w:eastAsiaTheme="minorEastAsia"/>
          <w:color w:val="000000"/>
          <w:sz w:val="28"/>
          <w:szCs w:val="28"/>
        </w:rPr>
      </w:pPr>
      <w:r w:rsidRPr="00987ED3">
        <w:rPr>
          <w:rFonts w:eastAsiaTheme="minorEastAsia"/>
          <w:color w:val="000000"/>
          <w:sz w:val="28"/>
          <w:szCs w:val="28"/>
        </w:rPr>
        <w:t xml:space="preserve">Создание компьютерной базы данных; </w:t>
      </w:r>
    </w:p>
    <w:p w:rsidR="00875201" w:rsidRPr="00987ED3" w:rsidRDefault="00875201" w:rsidP="00875201">
      <w:pPr>
        <w:numPr>
          <w:ilvl w:val="0"/>
          <w:numId w:val="8"/>
        </w:numPr>
        <w:shd w:val="clear" w:color="auto" w:fill="FFFFFF"/>
        <w:autoSpaceDE w:val="0"/>
        <w:autoSpaceDN w:val="0"/>
        <w:adjustRightInd w:val="0"/>
        <w:spacing w:line="360" w:lineRule="auto"/>
        <w:contextualSpacing/>
        <w:jc w:val="both"/>
        <w:rPr>
          <w:rFonts w:eastAsiaTheme="minorEastAsia"/>
          <w:color w:val="000000"/>
          <w:sz w:val="28"/>
          <w:szCs w:val="28"/>
        </w:rPr>
      </w:pPr>
      <w:r w:rsidRPr="00987ED3">
        <w:rPr>
          <w:rFonts w:eastAsiaTheme="minorEastAsia"/>
          <w:color w:val="000000"/>
          <w:sz w:val="28"/>
          <w:szCs w:val="28"/>
        </w:rPr>
        <w:t xml:space="preserve">Компьютеризация; </w:t>
      </w:r>
    </w:p>
    <w:p w:rsidR="00875201" w:rsidRPr="00987ED3" w:rsidRDefault="00875201" w:rsidP="00875201">
      <w:pPr>
        <w:numPr>
          <w:ilvl w:val="0"/>
          <w:numId w:val="8"/>
        </w:numPr>
        <w:shd w:val="clear" w:color="auto" w:fill="FFFFFF"/>
        <w:autoSpaceDE w:val="0"/>
        <w:autoSpaceDN w:val="0"/>
        <w:adjustRightInd w:val="0"/>
        <w:spacing w:line="360" w:lineRule="auto"/>
        <w:contextualSpacing/>
        <w:jc w:val="both"/>
        <w:rPr>
          <w:rFonts w:eastAsiaTheme="minorEastAsia"/>
          <w:color w:val="000000"/>
          <w:sz w:val="28"/>
          <w:szCs w:val="28"/>
        </w:rPr>
      </w:pPr>
      <w:r w:rsidRPr="00987ED3">
        <w:rPr>
          <w:rFonts w:eastAsiaTheme="minorEastAsia"/>
          <w:color w:val="000000"/>
          <w:sz w:val="28"/>
          <w:szCs w:val="28"/>
        </w:rPr>
        <w:t xml:space="preserve">Применение ИКТ для мониторинга УВП; </w:t>
      </w:r>
    </w:p>
    <w:p w:rsidR="00875201" w:rsidRPr="00987ED3" w:rsidRDefault="00875201" w:rsidP="00875201">
      <w:pPr>
        <w:numPr>
          <w:ilvl w:val="0"/>
          <w:numId w:val="8"/>
        </w:numPr>
        <w:shd w:val="clear" w:color="auto" w:fill="FFFFFF"/>
        <w:autoSpaceDE w:val="0"/>
        <w:autoSpaceDN w:val="0"/>
        <w:adjustRightInd w:val="0"/>
        <w:spacing w:line="360" w:lineRule="auto"/>
        <w:contextualSpacing/>
        <w:jc w:val="both"/>
        <w:rPr>
          <w:rFonts w:eastAsiaTheme="minorEastAsia"/>
          <w:color w:val="000000"/>
          <w:sz w:val="28"/>
          <w:szCs w:val="28"/>
        </w:rPr>
      </w:pPr>
      <w:r w:rsidRPr="00987ED3">
        <w:rPr>
          <w:rFonts w:eastAsiaTheme="minorEastAsia"/>
          <w:color w:val="000000"/>
          <w:sz w:val="28"/>
          <w:szCs w:val="28"/>
        </w:rPr>
        <w:t xml:space="preserve">Расширение возможностей использования ИКТ и Интернет на уроках; </w:t>
      </w:r>
    </w:p>
    <w:p w:rsidR="00875201" w:rsidRPr="00987ED3" w:rsidRDefault="00875201" w:rsidP="00875201">
      <w:pPr>
        <w:numPr>
          <w:ilvl w:val="0"/>
          <w:numId w:val="8"/>
        </w:numPr>
        <w:shd w:val="clear" w:color="auto" w:fill="FFFFFF"/>
        <w:autoSpaceDE w:val="0"/>
        <w:autoSpaceDN w:val="0"/>
        <w:adjustRightInd w:val="0"/>
        <w:spacing w:line="360" w:lineRule="auto"/>
        <w:contextualSpacing/>
        <w:jc w:val="both"/>
        <w:rPr>
          <w:rFonts w:eastAsiaTheme="minorEastAsia"/>
          <w:color w:val="000000"/>
          <w:sz w:val="28"/>
          <w:szCs w:val="28"/>
        </w:rPr>
      </w:pPr>
      <w:r w:rsidRPr="00987ED3">
        <w:rPr>
          <w:rFonts w:eastAsiaTheme="minorEastAsia"/>
          <w:color w:val="000000"/>
          <w:sz w:val="28"/>
          <w:szCs w:val="28"/>
        </w:rPr>
        <w:t xml:space="preserve">Введение сетевого взаимодействия внутри локальной сети; </w:t>
      </w:r>
    </w:p>
    <w:p w:rsidR="00875201" w:rsidRPr="00987ED3" w:rsidRDefault="00875201" w:rsidP="00875201">
      <w:pPr>
        <w:shd w:val="clear" w:color="auto" w:fill="FFFFFF"/>
        <w:spacing w:after="200" w:line="360" w:lineRule="auto"/>
        <w:contextualSpacing/>
        <w:jc w:val="both"/>
        <w:rPr>
          <w:rFonts w:eastAsiaTheme="minorEastAsia"/>
          <w:color w:val="000000"/>
          <w:sz w:val="28"/>
          <w:szCs w:val="28"/>
        </w:rPr>
      </w:pPr>
      <w:r w:rsidRPr="00987ED3">
        <w:rPr>
          <w:rFonts w:eastAsiaTheme="minorEastAsia"/>
          <w:color w:val="000000"/>
          <w:sz w:val="28"/>
          <w:szCs w:val="28"/>
        </w:rPr>
        <w:t xml:space="preserve"> Подключение к сети Интернет дало возможность развивать технологию проектной деятельности. Предметное преподавание получило мощное информационное наполнение через Интернет и методическую основу для создания собственных информационных ресурсов, целых методических комплексов. Сеть Интернет предоставляет педагогам возможность подключения к виртуальным профессиональным сообществам. Наши учителя активно знакомятся с передовым опытом, представленным в сети, публикуются на образовательных Интернет порталах «Завуч. Инфо», «1сентября», используют электронную почту для обмена информацией с коллегами, родителями, общественными организациями. Интернет также является ареной представления полученных продуктов труда, источником информации о конкурсах различного уровня, предоставляет возможность дистанционного обучения. В каждом методическом объединении создана копилка полезных Интернет ссылок, список наиболее посещаемых сайтов. </w:t>
      </w:r>
    </w:p>
    <w:p w:rsidR="00875201" w:rsidRPr="00987ED3" w:rsidRDefault="00875201" w:rsidP="00875201">
      <w:pPr>
        <w:shd w:val="clear" w:color="auto" w:fill="FFFFFF"/>
        <w:spacing w:line="360" w:lineRule="auto"/>
        <w:contextualSpacing/>
        <w:jc w:val="both"/>
        <w:rPr>
          <w:sz w:val="28"/>
          <w:szCs w:val="28"/>
        </w:rPr>
      </w:pPr>
      <w:r w:rsidRPr="00987ED3">
        <w:rPr>
          <w:rFonts w:eastAsiaTheme="minorEastAsia"/>
          <w:color w:val="000000"/>
          <w:sz w:val="28"/>
          <w:szCs w:val="28"/>
        </w:rPr>
        <w:t>Взаимодействие в сети Интернет поставило ряд вопросов правовой, компьютерной безопасности, вопросов защиты авторских прав, правомерности использования информации, регламентации и ограничения доступа к ней. В школе разработан пакет документов, регламентирующих использование ресурсов сети Интернет, доступа к электронной почте.</w:t>
      </w:r>
    </w:p>
    <w:p w:rsidR="00875201" w:rsidRPr="00987ED3" w:rsidRDefault="00875201" w:rsidP="00875201">
      <w:pPr>
        <w:shd w:val="clear" w:color="auto" w:fill="FFFFFF"/>
        <w:spacing w:after="200" w:line="360" w:lineRule="auto"/>
        <w:contextualSpacing/>
        <w:jc w:val="both"/>
        <w:rPr>
          <w:rFonts w:eastAsiaTheme="minorEastAsia"/>
          <w:sz w:val="28"/>
          <w:szCs w:val="28"/>
        </w:rPr>
      </w:pPr>
      <w:r w:rsidRPr="00987ED3">
        <w:rPr>
          <w:rFonts w:eastAsiaTheme="minorEastAsia"/>
          <w:sz w:val="28"/>
          <w:szCs w:val="28"/>
        </w:rPr>
        <w:t xml:space="preserve">ООП среднего общего образования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875201" w:rsidRPr="00987ED3" w:rsidRDefault="00875201" w:rsidP="00875201">
      <w:pPr>
        <w:spacing w:before="200" w:line="276" w:lineRule="auto"/>
        <w:outlineLvl w:val="1"/>
        <w:rPr>
          <w:rFonts w:eastAsiaTheme="majorEastAsia" w:cstheme="majorBidi"/>
          <w:b/>
          <w:bCs/>
          <w:sz w:val="28"/>
          <w:szCs w:val="26"/>
        </w:rPr>
      </w:pPr>
      <w:bookmarkStart w:id="33" w:name="_Toc451589149"/>
      <w:bookmarkStart w:id="34" w:name="_Toc3556022"/>
      <w:bookmarkStart w:id="35" w:name="_Toc5619148"/>
      <w:bookmarkStart w:id="36" w:name="_Toc6827668"/>
      <w:bookmarkStart w:id="37" w:name="_Toc7003255"/>
      <w:r w:rsidRPr="00987ED3">
        <w:rPr>
          <w:rFonts w:eastAsiaTheme="majorEastAsia" w:cstheme="majorBidi"/>
          <w:b/>
          <w:bCs/>
          <w:sz w:val="28"/>
          <w:szCs w:val="26"/>
        </w:rPr>
        <w:t>3.3.Кадровое обеспечение.</w:t>
      </w:r>
      <w:bookmarkEnd w:id="33"/>
      <w:bookmarkEnd w:id="34"/>
      <w:bookmarkEnd w:id="35"/>
      <w:bookmarkEnd w:id="36"/>
      <w:bookmarkEnd w:id="37"/>
    </w:p>
    <w:p w:rsidR="00875201" w:rsidRPr="00987ED3" w:rsidRDefault="00875201" w:rsidP="00875201">
      <w:pPr>
        <w:spacing w:before="100" w:beforeAutospacing="1" w:after="100" w:afterAutospacing="1" w:line="360" w:lineRule="auto"/>
        <w:contextualSpacing/>
        <w:jc w:val="both"/>
        <w:rPr>
          <w:color w:val="000000"/>
          <w:sz w:val="28"/>
          <w:szCs w:val="28"/>
        </w:rPr>
      </w:pPr>
      <w:r w:rsidRPr="00987ED3">
        <w:rPr>
          <w:color w:val="000000"/>
          <w:sz w:val="28"/>
          <w:szCs w:val="28"/>
        </w:rPr>
        <w:t>Все учителя, которые работают по новым стандартам, имеют квалификационную категорию, своевременно согласно графику проходят аттестацию. 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875201" w:rsidRPr="00987ED3" w:rsidRDefault="00875201" w:rsidP="00875201">
      <w:pPr>
        <w:numPr>
          <w:ilvl w:val="0"/>
          <w:numId w:val="9"/>
        </w:numPr>
        <w:spacing w:before="100" w:beforeAutospacing="1" w:after="100" w:afterAutospacing="1" w:line="360" w:lineRule="auto"/>
        <w:contextualSpacing/>
        <w:jc w:val="both"/>
        <w:rPr>
          <w:color w:val="000000"/>
          <w:sz w:val="28"/>
          <w:szCs w:val="28"/>
        </w:rPr>
      </w:pPr>
      <w:r w:rsidRPr="00987ED3">
        <w:rPr>
          <w:color w:val="000000"/>
          <w:sz w:val="28"/>
          <w:szCs w:val="28"/>
        </w:rPr>
        <w:t>Ожидаемый результат повышения квалификации - профессиональная готовность работников школы к реализации ФГОС:обеспечение оптимального вхождения работников школы в систему ценностей современного образования;</w:t>
      </w:r>
    </w:p>
    <w:p w:rsidR="00875201" w:rsidRPr="00987ED3" w:rsidRDefault="00875201" w:rsidP="00875201">
      <w:pPr>
        <w:numPr>
          <w:ilvl w:val="0"/>
          <w:numId w:val="9"/>
        </w:numPr>
        <w:spacing w:before="100" w:beforeAutospacing="1" w:after="100" w:afterAutospacing="1" w:line="360" w:lineRule="auto"/>
        <w:contextualSpacing/>
        <w:jc w:val="both"/>
        <w:rPr>
          <w:color w:val="000000"/>
          <w:sz w:val="28"/>
          <w:szCs w:val="28"/>
        </w:rPr>
      </w:pPr>
      <w:r w:rsidRPr="00987ED3">
        <w:rPr>
          <w:color w:val="000000"/>
          <w:sz w:val="28"/>
          <w:szCs w:val="28"/>
        </w:rPr>
        <w:t>принятие идеологии ФГОС общего образования;</w:t>
      </w:r>
    </w:p>
    <w:p w:rsidR="00875201" w:rsidRPr="00987ED3" w:rsidRDefault="00875201" w:rsidP="00875201">
      <w:pPr>
        <w:numPr>
          <w:ilvl w:val="0"/>
          <w:numId w:val="9"/>
        </w:numPr>
        <w:spacing w:before="100" w:beforeAutospacing="1" w:after="100" w:afterAutospacing="1" w:line="360" w:lineRule="auto"/>
        <w:contextualSpacing/>
        <w:jc w:val="both"/>
        <w:rPr>
          <w:color w:val="000000"/>
          <w:sz w:val="28"/>
          <w:szCs w:val="28"/>
        </w:rPr>
      </w:pPr>
      <w:r w:rsidRPr="00987ED3">
        <w:rPr>
          <w:color w:val="000000"/>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75201" w:rsidRPr="00987ED3" w:rsidRDefault="00875201" w:rsidP="00875201">
      <w:pPr>
        <w:numPr>
          <w:ilvl w:val="0"/>
          <w:numId w:val="9"/>
        </w:numPr>
        <w:spacing w:before="100" w:beforeAutospacing="1" w:after="100" w:afterAutospacing="1" w:line="360" w:lineRule="auto"/>
        <w:contextualSpacing/>
        <w:jc w:val="both"/>
        <w:rPr>
          <w:color w:val="000000"/>
          <w:sz w:val="28"/>
          <w:szCs w:val="28"/>
        </w:rPr>
      </w:pPr>
      <w:r w:rsidRPr="00987ED3">
        <w:rPr>
          <w:color w:val="000000"/>
          <w:sz w:val="28"/>
          <w:szCs w:val="28"/>
        </w:rPr>
        <w:t>овладение учебно-методическими и информационно-методическими ресурсами, необходимыми для успешного решения задач ФГОС.</w:t>
      </w:r>
    </w:p>
    <w:p w:rsidR="00875201" w:rsidRPr="00987ED3" w:rsidRDefault="00875201" w:rsidP="00875201">
      <w:pPr>
        <w:spacing w:after="200" w:line="360" w:lineRule="auto"/>
        <w:contextualSpacing/>
        <w:jc w:val="both"/>
        <w:rPr>
          <w:rFonts w:eastAsiaTheme="minorEastAsia"/>
          <w:sz w:val="28"/>
          <w:szCs w:val="28"/>
        </w:rPr>
      </w:pPr>
      <w:r w:rsidRPr="00987ED3">
        <w:rPr>
          <w:rFonts w:eastAsiaTheme="minorEastAsia"/>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875201" w:rsidRPr="00987ED3" w:rsidRDefault="00875201" w:rsidP="00875201">
      <w:pPr>
        <w:keepNext/>
        <w:keepLines/>
        <w:spacing w:after="200" w:line="360" w:lineRule="auto"/>
        <w:contextualSpacing/>
        <w:jc w:val="both"/>
        <w:outlineLvl w:val="2"/>
        <w:rPr>
          <w:rFonts w:eastAsiaTheme="minorEastAsia"/>
          <w:bCs/>
          <w:sz w:val="28"/>
          <w:szCs w:val="28"/>
        </w:rPr>
      </w:pPr>
      <w:bookmarkStart w:id="38" w:name="bookmark414"/>
      <w:bookmarkStart w:id="39" w:name="_Toc3550925"/>
      <w:bookmarkStart w:id="40" w:name="_Toc3555616"/>
      <w:bookmarkStart w:id="41" w:name="_Toc3556023"/>
      <w:bookmarkStart w:id="42" w:name="_Toc5108142"/>
      <w:bookmarkStart w:id="43" w:name="_Toc5269726"/>
      <w:bookmarkStart w:id="44" w:name="_Toc5615081"/>
      <w:bookmarkStart w:id="45" w:name="_Toc5615940"/>
      <w:bookmarkStart w:id="46" w:name="_Toc5619149"/>
      <w:bookmarkStart w:id="47" w:name="_Toc6824432"/>
      <w:bookmarkStart w:id="48" w:name="_Toc6827669"/>
      <w:bookmarkStart w:id="49" w:name="_Toc7002952"/>
      <w:bookmarkStart w:id="50" w:name="_Toc7003256"/>
      <w:r w:rsidRPr="00987ED3">
        <w:rPr>
          <w:rFonts w:eastAsiaTheme="minorEastAsia"/>
          <w:bCs/>
          <w:sz w:val="28"/>
          <w:szCs w:val="28"/>
        </w:rPr>
        <w:t xml:space="preserve">Ожидаемый результат повышения квалификации </w:t>
      </w:r>
      <w:r w:rsidRPr="00987ED3">
        <w:rPr>
          <w:rFonts w:eastAsiaTheme="minorEastAsia"/>
          <w:sz w:val="28"/>
          <w:szCs w:val="28"/>
        </w:rPr>
        <w:t xml:space="preserve">- </w:t>
      </w:r>
      <w:r w:rsidRPr="00987ED3">
        <w:rPr>
          <w:rFonts w:eastAsiaTheme="minorEastAsia"/>
          <w:bCs/>
          <w:sz w:val="28"/>
          <w:szCs w:val="28"/>
        </w:rPr>
        <w:t>профессиональная готовность педагогических работников школы к реализации ФГОС:</w:t>
      </w:r>
      <w:bookmarkEnd w:id="38"/>
      <w:bookmarkEnd w:id="39"/>
      <w:bookmarkEnd w:id="40"/>
      <w:bookmarkEnd w:id="41"/>
      <w:bookmarkEnd w:id="42"/>
      <w:bookmarkEnd w:id="43"/>
      <w:bookmarkEnd w:id="44"/>
      <w:bookmarkEnd w:id="45"/>
      <w:bookmarkEnd w:id="46"/>
      <w:bookmarkEnd w:id="47"/>
      <w:bookmarkEnd w:id="48"/>
      <w:bookmarkEnd w:id="49"/>
      <w:bookmarkEnd w:id="50"/>
    </w:p>
    <w:p w:rsidR="00875201" w:rsidRPr="00987ED3" w:rsidRDefault="00875201" w:rsidP="00875201">
      <w:pPr>
        <w:widowControl w:val="0"/>
        <w:numPr>
          <w:ilvl w:val="0"/>
          <w:numId w:val="11"/>
        </w:numPr>
        <w:tabs>
          <w:tab w:val="left" w:pos="1076"/>
        </w:tabs>
        <w:autoSpaceDE w:val="0"/>
        <w:autoSpaceDN w:val="0"/>
        <w:adjustRightInd w:val="0"/>
        <w:spacing w:line="360" w:lineRule="auto"/>
        <w:contextualSpacing/>
        <w:jc w:val="both"/>
        <w:rPr>
          <w:rFonts w:eastAsiaTheme="minorEastAsia"/>
          <w:sz w:val="28"/>
          <w:szCs w:val="28"/>
        </w:rPr>
      </w:pPr>
      <w:r w:rsidRPr="00987ED3">
        <w:rPr>
          <w:rFonts w:eastAsiaTheme="minorEastAsia"/>
          <w:bCs/>
          <w:sz w:val="28"/>
          <w:szCs w:val="28"/>
        </w:rPr>
        <w:t>обеспечение</w:t>
      </w:r>
      <w:r w:rsidRPr="00987ED3">
        <w:rPr>
          <w:rFonts w:eastAsiaTheme="minorEastAsia"/>
          <w:sz w:val="28"/>
          <w:szCs w:val="28"/>
        </w:rPr>
        <w:t xml:space="preserve"> оптимального вхождения работников образования в систему ценностей современного образования;</w:t>
      </w:r>
    </w:p>
    <w:p w:rsidR="00875201" w:rsidRPr="00987ED3" w:rsidRDefault="00875201" w:rsidP="00875201">
      <w:pPr>
        <w:widowControl w:val="0"/>
        <w:numPr>
          <w:ilvl w:val="0"/>
          <w:numId w:val="10"/>
        </w:numPr>
        <w:tabs>
          <w:tab w:val="left" w:pos="1079"/>
        </w:tabs>
        <w:autoSpaceDE w:val="0"/>
        <w:autoSpaceDN w:val="0"/>
        <w:adjustRightInd w:val="0"/>
        <w:spacing w:line="360" w:lineRule="auto"/>
        <w:contextualSpacing/>
        <w:jc w:val="both"/>
        <w:rPr>
          <w:rFonts w:eastAsiaTheme="minorEastAsia"/>
          <w:sz w:val="28"/>
          <w:szCs w:val="28"/>
        </w:rPr>
      </w:pPr>
      <w:r w:rsidRPr="00987ED3">
        <w:rPr>
          <w:rFonts w:eastAsiaTheme="minorEastAsia"/>
          <w:bCs/>
          <w:sz w:val="28"/>
          <w:szCs w:val="28"/>
        </w:rPr>
        <w:t>принятие</w:t>
      </w:r>
      <w:r w:rsidRPr="00987ED3">
        <w:rPr>
          <w:rFonts w:eastAsiaTheme="minorEastAsia"/>
          <w:sz w:val="28"/>
          <w:szCs w:val="28"/>
        </w:rPr>
        <w:t xml:space="preserve"> идеологии ФГОС общего образования;</w:t>
      </w:r>
    </w:p>
    <w:p w:rsidR="00875201" w:rsidRPr="00987ED3" w:rsidRDefault="00875201" w:rsidP="00875201">
      <w:pPr>
        <w:widowControl w:val="0"/>
        <w:numPr>
          <w:ilvl w:val="0"/>
          <w:numId w:val="10"/>
        </w:numPr>
        <w:tabs>
          <w:tab w:val="left" w:pos="1084"/>
        </w:tabs>
        <w:autoSpaceDE w:val="0"/>
        <w:autoSpaceDN w:val="0"/>
        <w:adjustRightInd w:val="0"/>
        <w:spacing w:line="360" w:lineRule="auto"/>
        <w:contextualSpacing/>
        <w:jc w:val="both"/>
        <w:rPr>
          <w:rFonts w:eastAsiaTheme="minorEastAsia"/>
          <w:sz w:val="28"/>
          <w:szCs w:val="28"/>
        </w:rPr>
      </w:pPr>
      <w:r w:rsidRPr="00987ED3">
        <w:rPr>
          <w:rFonts w:eastAsiaTheme="minorEastAsia"/>
          <w:bCs/>
          <w:sz w:val="28"/>
          <w:szCs w:val="28"/>
        </w:rPr>
        <w:t>освоение</w:t>
      </w:r>
      <w:r w:rsidRPr="00987ED3">
        <w:rPr>
          <w:rFonts w:eastAsiaTheme="minorEastAsia"/>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75201" w:rsidRPr="00987ED3" w:rsidRDefault="00875201" w:rsidP="00875201">
      <w:pPr>
        <w:widowControl w:val="0"/>
        <w:numPr>
          <w:ilvl w:val="0"/>
          <w:numId w:val="10"/>
        </w:numPr>
        <w:tabs>
          <w:tab w:val="left" w:pos="1084"/>
        </w:tabs>
        <w:autoSpaceDE w:val="0"/>
        <w:autoSpaceDN w:val="0"/>
        <w:adjustRightInd w:val="0"/>
        <w:spacing w:line="360" w:lineRule="auto"/>
        <w:contextualSpacing/>
        <w:jc w:val="both"/>
        <w:rPr>
          <w:rFonts w:eastAsiaTheme="minorEastAsia"/>
          <w:sz w:val="28"/>
          <w:szCs w:val="28"/>
        </w:rPr>
      </w:pPr>
      <w:r w:rsidRPr="00987ED3">
        <w:rPr>
          <w:rFonts w:eastAsiaTheme="minorEastAsia"/>
          <w:bCs/>
          <w:sz w:val="28"/>
          <w:szCs w:val="28"/>
        </w:rPr>
        <w:t>овладение</w:t>
      </w:r>
      <w:r w:rsidRPr="00987ED3">
        <w:rPr>
          <w:rFonts w:eastAsiaTheme="minorEastAsia"/>
          <w:sz w:val="28"/>
          <w:szCs w:val="28"/>
        </w:rPr>
        <w:t xml:space="preserve"> учебно-методическими и информационно- методическими ресурсами, необходимыми для успешного решения задач ФГОС.</w:t>
      </w:r>
    </w:p>
    <w:p w:rsidR="00875201" w:rsidRPr="00987ED3" w:rsidRDefault="00875201" w:rsidP="00875201">
      <w:pPr>
        <w:spacing w:after="200" w:line="360" w:lineRule="auto"/>
        <w:contextualSpacing/>
        <w:jc w:val="both"/>
        <w:rPr>
          <w:rFonts w:eastAsiaTheme="minorEastAsia"/>
          <w:sz w:val="28"/>
          <w:szCs w:val="28"/>
        </w:rPr>
      </w:pPr>
      <w:r w:rsidRPr="00987ED3">
        <w:rPr>
          <w:rFonts w:eastAsiaTheme="minorEastAsia"/>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75201" w:rsidRPr="00987ED3" w:rsidRDefault="00875201" w:rsidP="00875201">
      <w:pPr>
        <w:spacing w:after="200" w:line="360" w:lineRule="auto"/>
        <w:contextualSpacing/>
        <w:jc w:val="both"/>
        <w:rPr>
          <w:rFonts w:eastAsiaTheme="minorEastAsia"/>
          <w:sz w:val="28"/>
          <w:szCs w:val="28"/>
        </w:rPr>
      </w:pPr>
    </w:p>
    <w:p w:rsidR="00875201" w:rsidRPr="00987ED3" w:rsidRDefault="00875201" w:rsidP="00875201">
      <w:pPr>
        <w:spacing w:after="200" w:line="360" w:lineRule="auto"/>
        <w:contextualSpacing/>
        <w:jc w:val="both"/>
        <w:rPr>
          <w:rFonts w:eastAsiaTheme="minorEastAsia"/>
          <w:sz w:val="28"/>
          <w:szCs w:val="28"/>
        </w:rPr>
      </w:pPr>
    </w:p>
    <w:p w:rsidR="00875201" w:rsidRPr="00987ED3" w:rsidRDefault="00875201" w:rsidP="00875201">
      <w:pPr>
        <w:spacing w:after="200" w:line="360" w:lineRule="auto"/>
        <w:contextualSpacing/>
        <w:jc w:val="both"/>
        <w:rPr>
          <w:rFonts w:eastAsiaTheme="minorEastAsia"/>
          <w:sz w:val="28"/>
          <w:szCs w:val="28"/>
        </w:rPr>
      </w:pPr>
    </w:p>
    <w:p w:rsidR="00875201" w:rsidRPr="003E2DDC" w:rsidRDefault="00875201" w:rsidP="00875201">
      <w:pPr>
        <w:pStyle w:val="a8"/>
        <w:spacing w:after="0" w:line="360" w:lineRule="auto"/>
        <w:ind w:firstLine="708"/>
        <w:contextualSpacing/>
        <w:jc w:val="both"/>
        <w:rPr>
          <w:sz w:val="28"/>
          <w:szCs w:val="28"/>
        </w:rPr>
      </w:pPr>
    </w:p>
    <w:p w:rsidR="00842531" w:rsidRPr="00875201" w:rsidRDefault="00B069CC" w:rsidP="00875201"/>
    <w:sectPr w:rsidR="00842531" w:rsidRPr="00875201" w:rsidSect="00FC426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Bold">
    <w:panose1 w:val="020F0702030404030204"/>
    <w:charset w:val="00"/>
    <w:family w:val="roman"/>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 Sans">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E52926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2E6D04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decimal"/>
      <w:lvlText w:val="%1)"/>
      <w:lvlJc w:val="left"/>
      <w:pPr>
        <w:tabs>
          <w:tab w:val="num" w:pos="282"/>
        </w:tabs>
        <w:ind w:left="282" w:firstLine="426"/>
      </w:pPr>
      <w:rPr>
        <w:rFonts w:cs="Calibri Bold"/>
        <w:color w:val="000000"/>
        <w:position w:val="0"/>
        <w:sz w:val="22"/>
        <w:vertAlign w:val="baseline"/>
      </w:rPr>
    </w:lvl>
    <w:lvl w:ilvl="1">
      <w:start w:val="1"/>
      <w:numFmt w:val="decimal"/>
      <w:suff w:val="nothing"/>
      <w:lvlText w:val="%2)"/>
      <w:lvlJc w:val="left"/>
      <w:pPr>
        <w:tabs>
          <w:tab w:val="num" w:pos="0"/>
        </w:tabs>
        <w:ind w:left="0" w:firstLine="786"/>
      </w:pPr>
      <w:rPr>
        <w:rFonts w:cs="Calibri Bold"/>
        <w:color w:val="000000"/>
        <w:position w:val="0"/>
        <w:sz w:val="22"/>
        <w:vertAlign w:val="baseline"/>
      </w:rPr>
    </w:lvl>
    <w:lvl w:ilvl="2">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3">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4">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5">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6">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7">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lvl w:ilvl="8">
      <w:start w:val="1"/>
      <w:numFmt w:val="bullet"/>
      <w:suff w:val="nothing"/>
      <w:lvlText w:val="←"/>
      <w:lvlJc w:val="left"/>
      <w:pPr>
        <w:tabs>
          <w:tab w:val="num" w:pos="0"/>
        </w:tabs>
        <w:ind w:left="0" w:firstLine="786"/>
      </w:pPr>
      <w:rPr>
        <w:rFonts w:ascii="Times New Roman" w:hAnsi="Times New Roman" w:cs="Times New Roman"/>
        <w:b/>
        <w:color w:val="385ACD"/>
        <w:position w:val="0"/>
        <w:sz w:val="24"/>
        <w:vertAlign w:val="baseline"/>
      </w:rPr>
    </w:lvl>
  </w:abstractNum>
  <w:abstractNum w:abstractNumId="3" w15:restartNumberingAfterBreak="0">
    <w:nsid w:val="00000004"/>
    <w:multiLevelType w:val="multilevel"/>
    <w:tmpl w:val="00000004"/>
    <w:name w:val="WW8Num4"/>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4" w15:restartNumberingAfterBreak="0">
    <w:nsid w:val="00000005"/>
    <w:multiLevelType w:val="multilevel"/>
    <w:tmpl w:val="00000005"/>
    <w:name w:val="WW8Num5"/>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5" w15:restartNumberingAfterBreak="0">
    <w:nsid w:val="00000006"/>
    <w:multiLevelType w:val="multilevel"/>
    <w:tmpl w:val="00000006"/>
    <w:name w:val="WW8Num6"/>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6" w15:restartNumberingAfterBreak="0">
    <w:nsid w:val="00000007"/>
    <w:multiLevelType w:val="multilevel"/>
    <w:tmpl w:val="00000007"/>
    <w:name w:val="WW8Num7"/>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7" w15:restartNumberingAfterBreak="0">
    <w:nsid w:val="00000008"/>
    <w:multiLevelType w:val="multilevel"/>
    <w:tmpl w:val="00000008"/>
    <w:name w:val="WW8Num8"/>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8" w15:restartNumberingAfterBreak="0">
    <w:nsid w:val="00000011"/>
    <w:multiLevelType w:val="multilevel"/>
    <w:tmpl w:val="00000011"/>
    <w:name w:val="WW8Num17"/>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9" w15:restartNumberingAfterBreak="0">
    <w:nsid w:val="00000012"/>
    <w:multiLevelType w:val="multilevel"/>
    <w:tmpl w:val="00000012"/>
    <w:name w:val="WW8Num18"/>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0" w15:restartNumberingAfterBreak="0">
    <w:nsid w:val="005724FC"/>
    <w:multiLevelType w:val="hybridMultilevel"/>
    <w:tmpl w:val="14DA3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15379CC"/>
    <w:multiLevelType w:val="hybridMultilevel"/>
    <w:tmpl w:val="95881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4530247"/>
    <w:multiLevelType w:val="hybridMultilevel"/>
    <w:tmpl w:val="3468E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0874FE"/>
    <w:multiLevelType w:val="multilevel"/>
    <w:tmpl w:val="F1C0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B14D6A"/>
    <w:multiLevelType w:val="hybridMultilevel"/>
    <w:tmpl w:val="546C12F4"/>
    <w:lvl w:ilvl="0" w:tplc="63D0B352">
      <w:start w:val="1"/>
      <w:numFmt w:val="bullet"/>
      <w:lvlText w:val=""/>
      <w:lvlJc w:val="left"/>
      <w:pPr>
        <w:tabs>
          <w:tab w:val="num" w:pos="1420"/>
        </w:tabs>
        <w:ind w:left="1420" w:hanging="360"/>
      </w:pPr>
      <w:rPr>
        <w:rFonts w:ascii="Symbol" w:hAnsi="Symbol" w:hint="default"/>
        <w:b w:val="0"/>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7" w15:restartNumberingAfterBreak="0">
    <w:nsid w:val="0A690BC8"/>
    <w:multiLevelType w:val="hybridMultilevel"/>
    <w:tmpl w:val="D23AA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D0B093A"/>
    <w:multiLevelType w:val="hybridMultilevel"/>
    <w:tmpl w:val="3C54B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F573B0"/>
    <w:multiLevelType w:val="hybridMultilevel"/>
    <w:tmpl w:val="075EE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15C21FE"/>
    <w:multiLevelType w:val="hybridMultilevel"/>
    <w:tmpl w:val="AAAAD01C"/>
    <w:lvl w:ilvl="0" w:tplc="0419000F">
      <w:start w:val="1"/>
      <w:numFmt w:val="decimal"/>
      <w:lvlText w:val="%1."/>
      <w:lvlJc w:val="left"/>
      <w:pPr>
        <w:ind w:left="540" w:hanging="360"/>
      </w:pPr>
      <w:rPr>
        <w:rFonts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1" w15:restartNumberingAfterBreak="0">
    <w:nsid w:val="11B6146B"/>
    <w:multiLevelType w:val="hybridMultilevel"/>
    <w:tmpl w:val="2140E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1E07FA7"/>
    <w:multiLevelType w:val="hybridMultilevel"/>
    <w:tmpl w:val="EF040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1A2069C5"/>
    <w:multiLevelType w:val="multilevel"/>
    <w:tmpl w:val="CE4A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3A0318"/>
    <w:multiLevelType w:val="hybridMultilevel"/>
    <w:tmpl w:val="AFBE9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E2351E8"/>
    <w:multiLevelType w:val="hybridMultilevel"/>
    <w:tmpl w:val="D77A2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F650DE0"/>
    <w:multiLevelType w:val="hybridMultilevel"/>
    <w:tmpl w:val="D8805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FCE515D"/>
    <w:multiLevelType w:val="hybridMultilevel"/>
    <w:tmpl w:val="7EC82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05E00B0"/>
    <w:multiLevelType w:val="multilevel"/>
    <w:tmpl w:val="140C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BF7633"/>
    <w:multiLevelType w:val="hybridMultilevel"/>
    <w:tmpl w:val="9982C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57D6D80"/>
    <w:multiLevelType w:val="multilevel"/>
    <w:tmpl w:val="3B466C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5A275A7"/>
    <w:multiLevelType w:val="hybridMultilevel"/>
    <w:tmpl w:val="C180F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60960F2"/>
    <w:multiLevelType w:val="hybridMultilevel"/>
    <w:tmpl w:val="EB940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6FC4C5C"/>
    <w:multiLevelType w:val="hybridMultilevel"/>
    <w:tmpl w:val="68E6A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7C1550C"/>
    <w:multiLevelType w:val="hybridMultilevel"/>
    <w:tmpl w:val="FA202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B9F3F93"/>
    <w:multiLevelType w:val="hybridMultilevel"/>
    <w:tmpl w:val="5A606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DB81D0D"/>
    <w:multiLevelType w:val="hybridMultilevel"/>
    <w:tmpl w:val="5A307BA0"/>
    <w:lvl w:ilvl="0" w:tplc="CEB458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4236EA3"/>
    <w:multiLevelType w:val="hybridMultilevel"/>
    <w:tmpl w:val="488A2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B490F9C"/>
    <w:multiLevelType w:val="hybridMultilevel"/>
    <w:tmpl w:val="F98E5DA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2" w15:restartNumberingAfterBreak="0">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3D63CDC"/>
    <w:multiLevelType w:val="hybridMultilevel"/>
    <w:tmpl w:val="F2786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5150644"/>
    <w:multiLevelType w:val="hybridMultilevel"/>
    <w:tmpl w:val="FE84CB8C"/>
    <w:lvl w:ilvl="0" w:tplc="04190001">
      <w:start w:val="1"/>
      <w:numFmt w:val="bullet"/>
      <w:lvlText w:val=""/>
      <w:lvlJc w:val="left"/>
      <w:pPr>
        <w:tabs>
          <w:tab w:val="num" w:pos="927"/>
        </w:tabs>
        <w:ind w:left="927" w:hanging="360"/>
      </w:pPr>
      <w:rPr>
        <w:rFonts w:ascii="Symbol" w:hAnsi="Symbol" w:hint="default"/>
      </w:rPr>
    </w:lvl>
    <w:lvl w:ilvl="1" w:tplc="9312A4BA"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9806747"/>
    <w:multiLevelType w:val="hybridMultilevel"/>
    <w:tmpl w:val="9EB29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A1A05EF"/>
    <w:multiLevelType w:val="hybridMultilevel"/>
    <w:tmpl w:val="AA980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294E72"/>
    <w:multiLevelType w:val="hybridMultilevel"/>
    <w:tmpl w:val="70200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D1570EB"/>
    <w:multiLevelType w:val="hybridMultilevel"/>
    <w:tmpl w:val="71727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E18216B"/>
    <w:multiLevelType w:val="hybridMultilevel"/>
    <w:tmpl w:val="67C67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13A5F55"/>
    <w:multiLevelType w:val="hybridMultilevel"/>
    <w:tmpl w:val="37BA2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2F96527"/>
    <w:multiLevelType w:val="hybridMultilevel"/>
    <w:tmpl w:val="8C923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9205BFE"/>
    <w:multiLevelType w:val="hybridMultilevel"/>
    <w:tmpl w:val="C5F4C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BFD4056"/>
    <w:multiLevelType w:val="hybridMultilevel"/>
    <w:tmpl w:val="C458E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3853874"/>
    <w:multiLevelType w:val="hybridMultilevel"/>
    <w:tmpl w:val="010A2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392228"/>
    <w:multiLevelType w:val="hybridMultilevel"/>
    <w:tmpl w:val="25AC9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A963DAD"/>
    <w:multiLevelType w:val="hybridMultilevel"/>
    <w:tmpl w:val="CCAA1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C252663"/>
    <w:multiLevelType w:val="hybridMultilevel"/>
    <w:tmpl w:val="A406E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FE74996"/>
    <w:multiLevelType w:val="hybridMultilevel"/>
    <w:tmpl w:val="66703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0E67D11"/>
    <w:multiLevelType w:val="hybridMultilevel"/>
    <w:tmpl w:val="B3788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1A17AB1"/>
    <w:multiLevelType w:val="hybridMultilevel"/>
    <w:tmpl w:val="F8927F16"/>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68" w15:restartNumberingAfterBreak="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8C02892"/>
    <w:multiLevelType w:val="hybridMultilevel"/>
    <w:tmpl w:val="692AF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B5E06BC"/>
    <w:multiLevelType w:val="hybridMultilevel"/>
    <w:tmpl w:val="09D80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9"/>
  </w:num>
  <w:num w:numId="5">
    <w:abstractNumId w:val="10"/>
  </w:num>
  <w:num w:numId="6">
    <w:abstractNumId w:val="37"/>
  </w:num>
  <w:num w:numId="7">
    <w:abstractNumId w:val="56"/>
  </w:num>
  <w:num w:numId="8">
    <w:abstractNumId w:val="54"/>
  </w:num>
  <w:num w:numId="9">
    <w:abstractNumId w:val="52"/>
  </w:num>
  <w:num w:numId="10">
    <w:abstractNumId w:val="70"/>
  </w:num>
  <w:num w:numId="11">
    <w:abstractNumId w:val="69"/>
  </w:num>
  <w:num w:numId="12">
    <w:abstractNumId w:val="21"/>
  </w:num>
  <w:num w:numId="13">
    <w:abstractNumId w:val="40"/>
  </w:num>
  <w:num w:numId="14">
    <w:abstractNumId w:val="35"/>
  </w:num>
  <w:num w:numId="15">
    <w:abstractNumId w:val="33"/>
  </w:num>
  <w:num w:numId="16">
    <w:abstractNumId w:val="60"/>
  </w:num>
  <w:num w:numId="17">
    <w:abstractNumId w:val="53"/>
  </w:num>
  <w:num w:numId="18">
    <w:abstractNumId w:val="36"/>
  </w:num>
  <w:num w:numId="19">
    <w:abstractNumId w:val="67"/>
  </w:num>
  <w:num w:numId="20">
    <w:abstractNumId w:val="16"/>
  </w:num>
  <w:num w:numId="21">
    <w:abstractNumId w:val="46"/>
  </w:num>
  <w:num w:numId="22">
    <w:abstractNumId w:val="1"/>
  </w:num>
  <w:num w:numId="23">
    <w:abstractNumId w:val="0"/>
  </w:num>
  <w:num w:numId="24">
    <w:abstractNumId w:val="20"/>
  </w:num>
  <w:num w:numId="25">
    <w:abstractNumId w:val="31"/>
  </w:num>
  <w:num w:numId="26">
    <w:abstractNumId w:val="39"/>
  </w:num>
  <w:num w:numId="27">
    <w:abstractNumId w:val="68"/>
  </w:num>
  <w:num w:numId="28">
    <w:abstractNumId w:val="43"/>
  </w:num>
  <w:num w:numId="29">
    <w:abstractNumId w:val="59"/>
  </w:num>
  <w:num w:numId="30">
    <w:abstractNumId w:val="11"/>
  </w:num>
  <w:num w:numId="31">
    <w:abstractNumId w:val="23"/>
  </w:num>
  <w:num w:numId="32">
    <w:abstractNumId w:val="42"/>
  </w:num>
  <w:num w:numId="33">
    <w:abstractNumId w:val="63"/>
  </w:num>
  <w:num w:numId="34">
    <w:abstractNumId w:val="57"/>
  </w:num>
  <w:num w:numId="35">
    <w:abstractNumId w:val="13"/>
  </w:num>
  <w:num w:numId="36">
    <w:abstractNumId w:val="65"/>
  </w:num>
  <w:num w:numId="37">
    <w:abstractNumId w:val="45"/>
  </w:num>
  <w:num w:numId="38">
    <w:abstractNumId w:val="47"/>
  </w:num>
  <w:num w:numId="39">
    <w:abstractNumId w:val="32"/>
  </w:num>
  <w:num w:numId="40">
    <w:abstractNumId w:val="12"/>
  </w:num>
  <w:num w:numId="41">
    <w:abstractNumId w:val="51"/>
  </w:num>
  <w:num w:numId="42">
    <w:abstractNumId w:val="30"/>
  </w:num>
  <w:num w:numId="43">
    <w:abstractNumId w:val="50"/>
  </w:num>
  <w:num w:numId="44">
    <w:abstractNumId w:val="28"/>
  </w:num>
  <w:num w:numId="45">
    <w:abstractNumId w:val="66"/>
  </w:num>
  <w:num w:numId="46">
    <w:abstractNumId w:val="62"/>
  </w:num>
  <w:num w:numId="47">
    <w:abstractNumId w:val="55"/>
  </w:num>
  <w:num w:numId="48">
    <w:abstractNumId w:val="25"/>
  </w:num>
  <w:num w:numId="49">
    <w:abstractNumId w:val="48"/>
  </w:num>
  <w:num w:numId="50">
    <w:abstractNumId w:val="18"/>
  </w:num>
  <w:num w:numId="51">
    <w:abstractNumId w:val="27"/>
  </w:num>
  <w:num w:numId="52">
    <w:abstractNumId w:val="14"/>
  </w:num>
  <w:num w:numId="53">
    <w:abstractNumId w:val="19"/>
  </w:num>
  <w:num w:numId="54">
    <w:abstractNumId w:val="49"/>
  </w:num>
  <w:num w:numId="55">
    <w:abstractNumId w:val="26"/>
  </w:num>
  <w:num w:numId="56">
    <w:abstractNumId w:val="61"/>
  </w:num>
  <w:num w:numId="57">
    <w:abstractNumId w:val="44"/>
  </w:num>
  <w:num w:numId="58">
    <w:abstractNumId w:val="22"/>
  </w:num>
  <w:num w:numId="59">
    <w:abstractNumId w:val="17"/>
  </w:num>
  <w:num w:numId="60">
    <w:abstractNumId w:val="58"/>
  </w:num>
  <w:num w:numId="61">
    <w:abstractNumId w:val="64"/>
  </w:num>
  <w:num w:numId="62">
    <w:abstractNumId w:val="34"/>
  </w:num>
  <w:num w:numId="63">
    <w:abstractNumId w:val="41"/>
  </w:num>
  <w:num w:numId="64">
    <w:abstractNumId w:val="29"/>
  </w:num>
  <w:num w:numId="65">
    <w:abstractNumId w:val="24"/>
  </w:num>
  <w:num w:numId="66">
    <w:abstractNumId w:val="15"/>
  </w:num>
  <w:num w:numId="67">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D5A"/>
    <w:rsid w:val="007040EC"/>
    <w:rsid w:val="00875201"/>
    <w:rsid w:val="00900D5A"/>
    <w:rsid w:val="00B069CC"/>
    <w:rsid w:val="00B13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6AE8BF-1CA9-4725-ACBD-36A2D7A9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75201"/>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875201"/>
    <w:pPr>
      <w:keepNext/>
      <w:keepLines/>
      <w:spacing w:before="480"/>
      <w:outlineLvl w:val="0"/>
    </w:pPr>
    <w:rPr>
      <w:rFonts w:eastAsiaTheme="majorEastAsia" w:cstheme="majorBidi"/>
      <w:b/>
      <w:bCs/>
      <w:sz w:val="28"/>
      <w:szCs w:val="28"/>
    </w:rPr>
  </w:style>
  <w:style w:type="paragraph" w:styleId="20">
    <w:name w:val="heading 2"/>
    <w:basedOn w:val="a0"/>
    <w:link w:val="21"/>
    <w:qFormat/>
    <w:rsid w:val="00875201"/>
    <w:pPr>
      <w:spacing w:before="100" w:beforeAutospacing="1" w:after="100" w:afterAutospacing="1"/>
      <w:outlineLvl w:val="1"/>
    </w:pPr>
    <w:rPr>
      <w:b/>
      <w:bCs/>
      <w:sz w:val="28"/>
      <w:szCs w:val="36"/>
    </w:rPr>
  </w:style>
  <w:style w:type="paragraph" w:styleId="3">
    <w:name w:val="heading 3"/>
    <w:basedOn w:val="a0"/>
    <w:next w:val="a0"/>
    <w:link w:val="30"/>
    <w:qFormat/>
    <w:rsid w:val="00875201"/>
    <w:pPr>
      <w:keepNext/>
      <w:spacing w:before="240" w:after="60"/>
      <w:outlineLvl w:val="2"/>
    </w:pPr>
    <w:rPr>
      <w:rFonts w:ascii="Arial" w:hAnsi="Arial" w:cs="Arial"/>
      <w:b/>
      <w:bCs/>
      <w:sz w:val="26"/>
      <w:szCs w:val="26"/>
    </w:rPr>
  </w:style>
  <w:style w:type="paragraph" w:styleId="6">
    <w:name w:val="heading 6"/>
    <w:basedOn w:val="a0"/>
    <w:next w:val="a0"/>
    <w:link w:val="60"/>
    <w:qFormat/>
    <w:rsid w:val="00875201"/>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75201"/>
    <w:rPr>
      <w:rFonts w:ascii="Times New Roman" w:eastAsiaTheme="majorEastAsia" w:hAnsi="Times New Roman" w:cstheme="majorBidi"/>
      <w:b/>
      <w:bCs/>
      <w:sz w:val="28"/>
      <w:szCs w:val="28"/>
      <w:lang w:eastAsia="ru-RU"/>
    </w:rPr>
  </w:style>
  <w:style w:type="character" w:customStyle="1" w:styleId="21">
    <w:name w:val="Заголовок 2 Знак"/>
    <w:basedOn w:val="a1"/>
    <w:link w:val="20"/>
    <w:rsid w:val="00875201"/>
    <w:rPr>
      <w:rFonts w:ascii="Times New Roman" w:eastAsia="Times New Roman" w:hAnsi="Times New Roman" w:cs="Times New Roman"/>
      <w:b/>
      <w:bCs/>
      <w:sz w:val="28"/>
      <w:szCs w:val="36"/>
      <w:lang w:eastAsia="ru-RU"/>
    </w:rPr>
  </w:style>
  <w:style w:type="character" w:customStyle="1" w:styleId="30">
    <w:name w:val="Заголовок 3 Знак"/>
    <w:basedOn w:val="a1"/>
    <w:link w:val="3"/>
    <w:rsid w:val="00875201"/>
    <w:rPr>
      <w:rFonts w:ascii="Arial" w:eastAsia="Times New Roman" w:hAnsi="Arial" w:cs="Arial"/>
      <w:b/>
      <w:bCs/>
      <w:sz w:val="26"/>
      <w:szCs w:val="26"/>
      <w:lang w:eastAsia="ru-RU"/>
    </w:rPr>
  </w:style>
  <w:style w:type="character" w:customStyle="1" w:styleId="60">
    <w:name w:val="Заголовок 6 Знак"/>
    <w:basedOn w:val="a1"/>
    <w:link w:val="6"/>
    <w:rsid w:val="00875201"/>
    <w:rPr>
      <w:rFonts w:ascii="Times New Roman" w:eastAsia="Times New Roman" w:hAnsi="Times New Roman" w:cs="Times New Roman"/>
      <w:b/>
      <w:bCs/>
      <w:lang w:eastAsia="ru-RU"/>
    </w:rPr>
  </w:style>
  <w:style w:type="table" w:styleId="a4">
    <w:name w:val="Table Grid"/>
    <w:basedOn w:val="a2"/>
    <w:uiPriority w:val="59"/>
    <w:rsid w:val="0087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1"/>
    <w:qFormat/>
    <w:rsid w:val="00875201"/>
    <w:rPr>
      <w:i/>
      <w:iCs/>
    </w:rPr>
  </w:style>
  <w:style w:type="paragraph" w:styleId="a6">
    <w:name w:val="Normal (Web)"/>
    <w:basedOn w:val="a0"/>
    <w:uiPriority w:val="99"/>
    <w:unhideWhenUsed/>
    <w:rsid w:val="00875201"/>
    <w:pPr>
      <w:spacing w:before="215" w:after="322"/>
    </w:pPr>
  </w:style>
  <w:style w:type="paragraph" w:styleId="a7">
    <w:name w:val="List Paragraph"/>
    <w:basedOn w:val="a0"/>
    <w:qFormat/>
    <w:rsid w:val="00875201"/>
    <w:pPr>
      <w:ind w:left="720"/>
      <w:contextualSpacing/>
    </w:pPr>
  </w:style>
  <w:style w:type="paragraph" w:styleId="a8">
    <w:name w:val="Body Text"/>
    <w:basedOn w:val="a0"/>
    <w:link w:val="a9"/>
    <w:rsid w:val="00875201"/>
    <w:pPr>
      <w:spacing w:after="120"/>
    </w:pPr>
  </w:style>
  <w:style w:type="character" w:customStyle="1" w:styleId="a9">
    <w:name w:val="Основной текст Знак"/>
    <w:basedOn w:val="a1"/>
    <w:link w:val="a8"/>
    <w:rsid w:val="00875201"/>
    <w:rPr>
      <w:rFonts w:ascii="Times New Roman" w:eastAsia="Times New Roman" w:hAnsi="Times New Roman" w:cs="Times New Roman"/>
      <w:sz w:val="24"/>
      <w:szCs w:val="24"/>
      <w:lang w:eastAsia="ru-RU"/>
    </w:rPr>
  </w:style>
  <w:style w:type="paragraph" w:styleId="aa">
    <w:name w:val="No Spacing"/>
    <w:uiPriority w:val="1"/>
    <w:qFormat/>
    <w:rsid w:val="00875201"/>
    <w:pPr>
      <w:spacing w:after="0" w:line="240" w:lineRule="auto"/>
    </w:pPr>
  </w:style>
  <w:style w:type="character" w:customStyle="1" w:styleId="apple-style-span">
    <w:name w:val="apple-style-span"/>
    <w:basedOn w:val="a1"/>
    <w:rsid w:val="00875201"/>
  </w:style>
  <w:style w:type="character" w:customStyle="1" w:styleId="apple-converted-space">
    <w:name w:val="apple-converted-space"/>
    <w:basedOn w:val="a1"/>
    <w:rsid w:val="00875201"/>
  </w:style>
  <w:style w:type="character" w:customStyle="1" w:styleId="submenu-table">
    <w:name w:val="submenu-table"/>
    <w:basedOn w:val="a1"/>
    <w:rsid w:val="00875201"/>
  </w:style>
  <w:style w:type="paragraph" w:customStyle="1" w:styleId="c0">
    <w:name w:val="c0"/>
    <w:basedOn w:val="a0"/>
    <w:rsid w:val="00875201"/>
    <w:pPr>
      <w:spacing w:before="100" w:beforeAutospacing="1" w:after="100" w:afterAutospacing="1"/>
    </w:pPr>
  </w:style>
  <w:style w:type="character" w:customStyle="1" w:styleId="c7">
    <w:name w:val="c7"/>
    <w:basedOn w:val="a1"/>
    <w:rsid w:val="00875201"/>
  </w:style>
  <w:style w:type="paragraph" w:customStyle="1" w:styleId="11">
    <w:name w:val="Номер 1"/>
    <w:basedOn w:val="1"/>
    <w:qFormat/>
    <w:rsid w:val="00875201"/>
    <w:pPr>
      <w:keepLines w:val="0"/>
      <w:suppressAutoHyphens/>
      <w:autoSpaceDE w:val="0"/>
      <w:autoSpaceDN w:val="0"/>
      <w:adjustRightInd w:val="0"/>
      <w:spacing w:before="360" w:after="240" w:line="360" w:lineRule="auto"/>
      <w:jc w:val="center"/>
    </w:pPr>
    <w:rPr>
      <w:rFonts w:eastAsia="Times New Roman" w:cs="Times New Roman"/>
      <w:bCs w:val="0"/>
      <w:szCs w:val="20"/>
    </w:rPr>
  </w:style>
  <w:style w:type="paragraph" w:customStyle="1" w:styleId="210">
    <w:name w:val="Основной текст 21"/>
    <w:basedOn w:val="a0"/>
    <w:rsid w:val="00875201"/>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2">
    <w:name w:val="Номер 2"/>
    <w:basedOn w:val="3"/>
    <w:qFormat/>
    <w:rsid w:val="00875201"/>
    <w:pPr>
      <w:spacing w:before="120" w:after="120" w:line="360" w:lineRule="auto"/>
      <w:jc w:val="center"/>
    </w:pPr>
    <w:rPr>
      <w:rFonts w:ascii="Times New Roman" w:hAnsi="Times New Roman"/>
      <w:sz w:val="28"/>
      <w:szCs w:val="28"/>
    </w:rPr>
  </w:style>
  <w:style w:type="paragraph" w:styleId="23">
    <w:name w:val="Body Text 2"/>
    <w:basedOn w:val="a0"/>
    <w:link w:val="24"/>
    <w:rsid w:val="00875201"/>
    <w:pPr>
      <w:spacing w:after="120" w:line="480" w:lineRule="auto"/>
    </w:pPr>
  </w:style>
  <w:style w:type="character" w:customStyle="1" w:styleId="24">
    <w:name w:val="Основной текст 2 Знак"/>
    <w:basedOn w:val="a1"/>
    <w:link w:val="23"/>
    <w:rsid w:val="00875201"/>
    <w:rPr>
      <w:rFonts w:ascii="Times New Roman" w:eastAsia="Times New Roman" w:hAnsi="Times New Roman" w:cs="Times New Roman"/>
      <w:sz w:val="24"/>
      <w:szCs w:val="24"/>
      <w:lang w:eastAsia="ru-RU"/>
    </w:rPr>
  </w:style>
  <w:style w:type="paragraph" w:styleId="31">
    <w:name w:val="Body Text Indent 3"/>
    <w:basedOn w:val="a0"/>
    <w:link w:val="32"/>
    <w:rsid w:val="00875201"/>
    <w:pPr>
      <w:spacing w:after="120"/>
      <w:ind w:left="283"/>
    </w:pPr>
    <w:rPr>
      <w:sz w:val="16"/>
      <w:szCs w:val="16"/>
    </w:rPr>
  </w:style>
  <w:style w:type="character" w:customStyle="1" w:styleId="32">
    <w:name w:val="Основной текст с отступом 3 Знак"/>
    <w:basedOn w:val="a1"/>
    <w:link w:val="31"/>
    <w:rsid w:val="00875201"/>
    <w:rPr>
      <w:rFonts w:ascii="Times New Roman" w:eastAsia="Times New Roman" w:hAnsi="Times New Roman" w:cs="Times New Roman"/>
      <w:sz w:val="16"/>
      <w:szCs w:val="16"/>
      <w:lang w:eastAsia="ru-RU"/>
    </w:rPr>
  </w:style>
  <w:style w:type="paragraph" w:styleId="a">
    <w:name w:val="List Bullet"/>
    <w:basedOn w:val="a0"/>
    <w:rsid w:val="00875201"/>
    <w:pPr>
      <w:numPr>
        <w:numId w:val="22"/>
      </w:numPr>
    </w:pPr>
  </w:style>
  <w:style w:type="paragraph" w:styleId="2">
    <w:name w:val="List Bullet 2"/>
    <w:basedOn w:val="a0"/>
    <w:rsid w:val="00875201"/>
    <w:pPr>
      <w:numPr>
        <w:numId w:val="23"/>
      </w:numPr>
    </w:pPr>
  </w:style>
  <w:style w:type="paragraph" w:styleId="ab">
    <w:name w:val="Body Text First Indent"/>
    <w:basedOn w:val="a8"/>
    <w:link w:val="ac"/>
    <w:rsid w:val="00875201"/>
    <w:pPr>
      <w:ind w:firstLine="210"/>
    </w:pPr>
  </w:style>
  <w:style w:type="character" w:customStyle="1" w:styleId="ac">
    <w:name w:val="Красная строка Знак"/>
    <w:basedOn w:val="a9"/>
    <w:link w:val="ab"/>
    <w:rsid w:val="00875201"/>
    <w:rPr>
      <w:rFonts w:ascii="Times New Roman" w:eastAsia="Times New Roman" w:hAnsi="Times New Roman" w:cs="Times New Roman"/>
      <w:sz w:val="24"/>
      <w:szCs w:val="24"/>
      <w:lang w:eastAsia="ru-RU"/>
    </w:rPr>
  </w:style>
  <w:style w:type="paragraph" w:styleId="ad">
    <w:name w:val="Body Text Indent"/>
    <w:basedOn w:val="a0"/>
    <w:link w:val="ae"/>
    <w:uiPriority w:val="99"/>
    <w:semiHidden/>
    <w:unhideWhenUsed/>
    <w:rsid w:val="00875201"/>
    <w:pPr>
      <w:spacing w:after="120"/>
      <w:ind w:left="283"/>
    </w:pPr>
  </w:style>
  <w:style w:type="character" w:customStyle="1" w:styleId="ae">
    <w:name w:val="Основной текст с отступом Знак"/>
    <w:basedOn w:val="a1"/>
    <w:link w:val="ad"/>
    <w:uiPriority w:val="99"/>
    <w:semiHidden/>
    <w:rsid w:val="00875201"/>
    <w:rPr>
      <w:rFonts w:ascii="Times New Roman" w:eastAsia="Times New Roman" w:hAnsi="Times New Roman" w:cs="Times New Roman"/>
      <w:sz w:val="24"/>
      <w:szCs w:val="24"/>
      <w:lang w:eastAsia="ru-RU"/>
    </w:rPr>
  </w:style>
  <w:style w:type="paragraph" w:styleId="25">
    <w:name w:val="Body Text First Indent 2"/>
    <w:basedOn w:val="ad"/>
    <w:link w:val="26"/>
    <w:rsid w:val="00875201"/>
    <w:pPr>
      <w:ind w:firstLine="210"/>
    </w:pPr>
  </w:style>
  <w:style w:type="character" w:customStyle="1" w:styleId="26">
    <w:name w:val="Красная строка 2 Знак"/>
    <w:basedOn w:val="ae"/>
    <w:link w:val="25"/>
    <w:rsid w:val="00875201"/>
    <w:rPr>
      <w:rFonts w:ascii="Times New Roman" w:eastAsia="Times New Roman" w:hAnsi="Times New Roman" w:cs="Times New Roman"/>
      <w:sz w:val="24"/>
      <w:szCs w:val="24"/>
      <w:lang w:eastAsia="ru-RU"/>
    </w:rPr>
  </w:style>
  <w:style w:type="character" w:styleId="af">
    <w:name w:val="Strong"/>
    <w:qFormat/>
    <w:rsid w:val="00875201"/>
    <w:rPr>
      <w:b/>
      <w:bCs/>
    </w:rPr>
  </w:style>
  <w:style w:type="paragraph" w:customStyle="1" w:styleId="WW-">
    <w:name w:val="WW-Базовый"/>
    <w:rsid w:val="00875201"/>
    <w:pPr>
      <w:suppressAutoHyphens/>
      <w:spacing w:after="200" w:line="276" w:lineRule="auto"/>
    </w:pPr>
    <w:rPr>
      <w:rFonts w:ascii="Calibri" w:eastAsia="ヒラギノ角ゴ Pro W3" w:hAnsi="Calibri" w:cs="Calibri"/>
      <w:color w:val="000000"/>
      <w:kern w:val="1"/>
      <w:szCs w:val="20"/>
      <w:lang w:eastAsia="hi-IN" w:bidi="hi-IN"/>
    </w:rPr>
  </w:style>
  <w:style w:type="paragraph" w:customStyle="1" w:styleId="Af0">
    <w:name w:val="Свободная форма A"/>
    <w:rsid w:val="00875201"/>
    <w:pPr>
      <w:spacing w:after="0" w:line="240" w:lineRule="auto"/>
    </w:pPr>
    <w:rPr>
      <w:rFonts w:ascii="Times New Roman" w:eastAsia="ヒラギノ角ゴ Pro W3" w:hAnsi="Times New Roman" w:cs="Times New Roman"/>
      <w:color w:val="000000"/>
      <w:kern w:val="1"/>
      <w:sz w:val="20"/>
      <w:szCs w:val="20"/>
      <w:lang w:eastAsia="hi-IN" w:bidi="hi-IN"/>
    </w:rPr>
  </w:style>
  <w:style w:type="paragraph" w:styleId="af1">
    <w:name w:val="TOC Heading"/>
    <w:basedOn w:val="1"/>
    <w:next w:val="a0"/>
    <w:uiPriority w:val="39"/>
    <w:unhideWhenUsed/>
    <w:qFormat/>
    <w:rsid w:val="00875201"/>
    <w:pPr>
      <w:spacing w:before="240" w:line="259" w:lineRule="auto"/>
      <w:outlineLvl w:val="9"/>
    </w:pPr>
    <w:rPr>
      <w:rFonts w:asciiTheme="majorHAnsi" w:hAnsiTheme="majorHAnsi"/>
      <w:b w:val="0"/>
      <w:bCs w:val="0"/>
      <w:color w:val="2E74B5" w:themeColor="accent1" w:themeShade="BF"/>
      <w:sz w:val="32"/>
      <w:szCs w:val="32"/>
    </w:rPr>
  </w:style>
  <w:style w:type="paragraph" w:styleId="27">
    <w:name w:val="toc 2"/>
    <w:basedOn w:val="a0"/>
    <w:next w:val="a0"/>
    <w:autoRedefine/>
    <w:uiPriority w:val="39"/>
    <w:unhideWhenUsed/>
    <w:rsid w:val="00875201"/>
    <w:pPr>
      <w:spacing w:after="100"/>
      <w:ind w:left="240"/>
    </w:pPr>
  </w:style>
  <w:style w:type="paragraph" w:styleId="33">
    <w:name w:val="toc 3"/>
    <w:basedOn w:val="a0"/>
    <w:next w:val="a0"/>
    <w:autoRedefine/>
    <w:uiPriority w:val="39"/>
    <w:unhideWhenUsed/>
    <w:rsid w:val="00875201"/>
    <w:pPr>
      <w:spacing w:after="100"/>
      <w:ind w:left="480"/>
    </w:pPr>
  </w:style>
  <w:style w:type="paragraph" w:styleId="12">
    <w:name w:val="toc 1"/>
    <w:basedOn w:val="a0"/>
    <w:next w:val="a0"/>
    <w:autoRedefine/>
    <w:uiPriority w:val="39"/>
    <w:unhideWhenUsed/>
    <w:rsid w:val="00875201"/>
    <w:pPr>
      <w:spacing w:after="100"/>
    </w:pPr>
  </w:style>
  <w:style w:type="character" w:styleId="af2">
    <w:name w:val="Hyperlink"/>
    <w:basedOn w:val="a1"/>
    <w:uiPriority w:val="99"/>
    <w:unhideWhenUsed/>
    <w:rsid w:val="00875201"/>
    <w:rPr>
      <w:color w:val="0563C1" w:themeColor="hyperlink"/>
      <w:u w:val="single"/>
    </w:rPr>
  </w:style>
  <w:style w:type="paragraph" w:styleId="af3">
    <w:name w:val="Balloon Text"/>
    <w:basedOn w:val="a0"/>
    <w:link w:val="af4"/>
    <w:uiPriority w:val="99"/>
    <w:semiHidden/>
    <w:unhideWhenUsed/>
    <w:rsid w:val="00875201"/>
    <w:rPr>
      <w:rFonts w:ascii="Segoe UI" w:hAnsi="Segoe UI" w:cs="Segoe UI"/>
      <w:sz w:val="18"/>
      <w:szCs w:val="18"/>
    </w:rPr>
  </w:style>
  <w:style w:type="character" w:customStyle="1" w:styleId="af4">
    <w:name w:val="Текст выноски Знак"/>
    <w:basedOn w:val="a1"/>
    <w:link w:val="af3"/>
    <w:uiPriority w:val="99"/>
    <w:semiHidden/>
    <w:rsid w:val="00875201"/>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10682</Words>
  <Characters>60891</Characters>
  <Application>Microsoft Office Word</Application>
  <DocSecurity>0</DocSecurity>
  <Lines>507</Lines>
  <Paragraphs>142</Paragraphs>
  <ScaleCrop>false</ScaleCrop>
  <Company/>
  <LinksUpToDate>false</LinksUpToDate>
  <CharactersWithSpaces>71431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ученик</cp:lastModifiedBy>
  <cp:revision>3</cp:revision>
  <dcterms:created xsi:type="dcterms:W3CDTF">2019-04-24T10:47:00Z</dcterms:created>
  <dcterms:modified xsi:type="dcterms:W3CDTF">2019-05-22T06:29:00Z</dcterms:modified>
</cp:coreProperties>
</file>